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2A6" w:rsidRDefault="008B02A6" w:rsidP="008B02A6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Государственное бюджетное профессиональное образовательное учреждение</w:t>
      </w:r>
    </w:p>
    <w:p w:rsidR="008B02A6" w:rsidRDefault="008B02A6" w:rsidP="008B02A6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Псковской области «Опочецкий индустриально-педагогический колледж»</w:t>
      </w:r>
    </w:p>
    <w:p w:rsidR="008B02A6" w:rsidRPr="004B49C4" w:rsidRDefault="008B02A6" w:rsidP="008B02A6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Центр цифрового образования детей «IT – куб»</w:t>
      </w:r>
    </w:p>
    <w:p w:rsidR="008B02A6" w:rsidRDefault="008B02A6" w:rsidP="008B02A6">
      <w:pPr>
        <w:spacing w:line="276" w:lineRule="auto"/>
        <w:ind w:left="130"/>
      </w:pPr>
      <w:r>
        <w:rPr>
          <w:b/>
          <w:sz w:val="24"/>
        </w:rPr>
        <w:t xml:space="preserve"> </w:t>
      </w:r>
    </w:p>
    <w:p w:rsidR="008B02A6" w:rsidRDefault="008B02A6" w:rsidP="008B02A6">
      <w:pPr>
        <w:pStyle w:val="a3"/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398F84" wp14:editId="5743A773">
                <wp:simplePos x="0" y="0"/>
                <wp:positionH relativeFrom="column">
                  <wp:posOffset>4672965</wp:posOffset>
                </wp:positionH>
                <wp:positionV relativeFrom="paragraph">
                  <wp:posOffset>197485</wp:posOffset>
                </wp:positionV>
                <wp:extent cx="1651635" cy="1208405"/>
                <wp:effectExtent l="0" t="0" r="571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63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02A6" w:rsidRPr="0028441E" w:rsidRDefault="008B02A6" w:rsidP="008B02A6">
                            <w:pPr>
                              <w:jc w:val="right"/>
                            </w:pPr>
                            <w:r w:rsidRPr="0028441E">
                              <w:t xml:space="preserve">УТВЕРЖДЕНО </w:t>
                            </w:r>
                          </w:p>
                          <w:p w:rsidR="008B02A6" w:rsidRPr="0028441E" w:rsidRDefault="008B02A6" w:rsidP="008B02A6">
                            <w:pPr>
                              <w:jc w:val="right"/>
                            </w:pPr>
                            <w:r w:rsidRPr="0028441E">
                              <w:t xml:space="preserve">приказом </w:t>
                            </w:r>
                          </w:p>
                          <w:p w:rsidR="008B02A6" w:rsidRPr="0028441E" w:rsidRDefault="008B02A6" w:rsidP="008B02A6">
                            <w:pPr>
                              <w:jc w:val="right"/>
                            </w:pPr>
                            <w:r w:rsidRPr="0028441E">
                              <w:t xml:space="preserve">директора колледжа </w:t>
                            </w:r>
                          </w:p>
                          <w:p w:rsidR="008B02A6" w:rsidRPr="0028441E" w:rsidRDefault="008B02A6" w:rsidP="008B02A6">
                            <w:pPr>
                              <w:jc w:val="right"/>
                            </w:pPr>
                            <w:r w:rsidRPr="0028441E">
                              <w:t xml:space="preserve">И.А. Гайдовской </w:t>
                            </w:r>
                          </w:p>
                          <w:p w:rsidR="008B02A6" w:rsidRPr="00696FA1" w:rsidRDefault="008B02A6" w:rsidP="008B02A6">
                            <w:pPr>
                              <w:jc w:val="right"/>
                              <w:rPr>
                                <w:rFonts w:asciiTheme="minorHAnsi" w:hAnsiTheme="minorHAnsi" w:cstheme="minorBidi"/>
                              </w:rPr>
                            </w:pPr>
                            <w:r>
                              <w:t>от 01.09.2026 г  № 367</w:t>
                            </w:r>
                          </w:p>
                          <w:p w:rsidR="008B02A6" w:rsidRPr="0028441E" w:rsidRDefault="008B02A6" w:rsidP="008B02A6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398F84" id="Прямоугольник 2" o:spid="_x0000_s1026" style="position:absolute;margin-left:367.95pt;margin-top:15.55pt;width:130.05pt;height:9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" stroked="f">
                <v:textbox>
                  <w:txbxContent>
                    <w:p w:rsidR="008B02A6" w:rsidRPr="0028441E" w:rsidRDefault="008B02A6" w:rsidP="008B02A6">
                      <w:pPr>
                        <w:jc w:val="right"/>
                      </w:pPr>
                      <w:r w:rsidRPr="0028441E">
                        <w:t xml:space="preserve">УТВЕРЖДЕНО </w:t>
                      </w:r>
                    </w:p>
                    <w:p w:rsidR="008B02A6" w:rsidRPr="0028441E" w:rsidRDefault="008B02A6" w:rsidP="008B02A6">
                      <w:pPr>
                        <w:jc w:val="right"/>
                      </w:pPr>
                      <w:r w:rsidRPr="0028441E">
                        <w:t xml:space="preserve">приказом </w:t>
                      </w:r>
                    </w:p>
                    <w:p w:rsidR="008B02A6" w:rsidRPr="0028441E" w:rsidRDefault="008B02A6" w:rsidP="008B02A6">
                      <w:pPr>
                        <w:jc w:val="right"/>
                      </w:pPr>
                      <w:r w:rsidRPr="0028441E">
                        <w:t xml:space="preserve">директора колледжа </w:t>
                      </w:r>
                    </w:p>
                    <w:p w:rsidR="008B02A6" w:rsidRPr="0028441E" w:rsidRDefault="008B02A6" w:rsidP="008B02A6">
                      <w:pPr>
                        <w:jc w:val="right"/>
                      </w:pPr>
                      <w:r w:rsidRPr="0028441E">
                        <w:t xml:space="preserve">И.А. Гайдовской </w:t>
                      </w:r>
                    </w:p>
                    <w:p w:rsidR="008B02A6" w:rsidRPr="00696FA1" w:rsidRDefault="008B02A6" w:rsidP="008B02A6">
                      <w:pPr>
                        <w:jc w:val="right"/>
                        <w:rPr>
                          <w:rFonts w:asciiTheme="minorHAnsi" w:hAnsiTheme="minorHAnsi" w:cstheme="minorBidi"/>
                        </w:rPr>
                      </w:pPr>
                      <w:r>
                        <w:t>от 01.09.2026 г  № 367</w:t>
                      </w:r>
                    </w:p>
                    <w:p w:rsidR="008B02A6" w:rsidRPr="0028441E" w:rsidRDefault="008B02A6" w:rsidP="008B02A6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7BC137" wp14:editId="7BB03E08">
                <wp:simplePos x="0" y="0"/>
                <wp:positionH relativeFrom="margin">
                  <wp:posOffset>-106680</wp:posOffset>
                </wp:positionH>
                <wp:positionV relativeFrom="paragraph">
                  <wp:posOffset>216535</wp:posOffset>
                </wp:positionV>
                <wp:extent cx="2080260" cy="63246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02A6" w:rsidRPr="0028441E" w:rsidRDefault="008B02A6" w:rsidP="008B02A6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8B02A6" w:rsidRPr="0028441E" w:rsidRDefault="008B02A6" w:rsidP="008B02A6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>
                              <w:t>Управляющим</w:t>
                            </w:r>
                            <w:r w:rsidRPr="0028441E">
                              <w:t xml:space="preserve"> советом                                                  </w:t>
                            </w:r>
                          </w:p>
                          <w:p w:rsidR="008B02A6" w:rsidRPr="0028441E" w:rsidRDefault="008B02A6" w:rsidP="008B02A6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 от 01.09.2026 г</w:t>
                            </w:r>
                          </w:p>
                          <w:p w:rsidR="008B02A6" w:rsidRPr="0028441E" w:rsidRDefault="008B02A6" w:rsidP="008B02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7BC137" id="Прямоугольник 3" o:spid="_x0000_s1027" style="position:absolute;margin-left:-8.4pt;margin-top:17.05pt;width:163.8pt;height:4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" stroked="f">
                <v:textbox>
                  <w:txbxContent>
                    <w:p w:rsidR="008B02A6" w:rsidRPr="0028441E" w:rsidRDefault="008B02A6" w:rsidP="008B02A6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8B02A6" w:rsidRPr="0028441E" w:rsidRDefault="008B02A6" w:rsidP="008B02A6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>
                        <w:t>Управляющим</w:t>
                      </w:r>
                      <w:r w:rsidRPr="0028441E">
                        <w:t xml:space="preserve"> советом                                                  </w:t>
                      </w:r>
                    </w:p>
                    <w:p w:rsidR="008B02A6" w:rsidRPr="0028441E" w:rsidRDefault="008B02A6" w:rsidP="008B02A6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 от 01.09.2026 г</w:t>
                      </w:r>
                    </w:p>
                    <w:p w:rsidR="008B02A6" w:rsidRPr="0028441E" w:rsidRDefault="008B02A6" w:rsidP="008B02A6"/>
                  </w:txbxContent>
                </v:textbox>
                <w10:wrap anchorx="margin"/>
              </v:rect>
            </w:pict>
          </mc:Fallback>
        </mc:AlternateContent>
      </w:r>
    </w:p>
    <w:p w:rsidR="008B02A6" w:rsidRDefault="008B02A6" w:rsidP="008B02A6">
      <w:pPr>
        <w:pStyle w:val="a3"/>
        <w:tabs>
          <w:tab w:val="left" w:pos="6323"/>
        </w:tabs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8BE0E" wp14:editId="08AFF063">
                <wp:simplePos x="0" y="0"/>
                <wp:positionH relativeFrom="margin">
                  <wp:posOffset>2225040</wp:posOffset>
                </wp:positionH>
                <wp:positionV relativeFrom="paragraph">
                  <wp:posOffset>4445</wp:posOffset>
                </wp:positionV>
                <wp:extent cx="2103120" cy="662940"/>
                <wp:effectExtent l="0" t="0" r="0" b="38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02A6" w:rsidRPr="0028441E" w:rsidRDefault="008B02A6" w:rsidP="008B02A6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8B02A6" w:rsidRPr="0028441E" w:rsidRDefault="008B02A6" w:rsidP="008B02A6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 w:rsidRPr="0028441E">
                              <w:t xml:space="preserve">Педагогическим советом                                                  </w:t>
                            </w:r>
                          </w:p>
                          <w:p w:rsidR="008B02A6" w:rsidRPr="0028441E" w:rsidRDefault="008B02A6" w:rsidP="008B02A6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13 от 01.09.2026 г</w:t>
                            </w:r>
                          </w:p>
                          <w:p w:rsidR="008B02A6" w:rsidRPr="0028441E" w:rsidRDefault="008B02A6" w:rsidP="008B02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48BE0E" id="Прямоугольник 1" o:spid="_x0000_s1028" style="position:absolute;margin-left:175.2pt;margin-top:.35pt;width:165.6pt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" stroked="f">
                <v:textbox>
                  <w:txbxContent>
                    <w:p w:rsidR="008B02A6" w:rsidRPr="0028441E" w:rsidRDefault="008B02A6" w:rsidP="008B02A6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8B02A6" w:rsidRPr="0028441E" w:rsidRDefault="008B02A6" w:rsidP="008B02A6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 w:rsidRPr="0028441E">
                        <w:t xml:space="preserve">Педагогическим советом                                                  </w:t>
                      </w:r>
                    </w:p>
                    <w:p w:rsidR="008B02A6" w:rsidRPr="0028441E" w:rsidRDefault="008B02A6" w:rsidP="008B02A6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13 от 01.09.2026 г</w:t>
                      </w:r>
                    </w:p>
                    <w:p w:rsidR="008B02A6" w:rsidRPr="0028441E" w:rsidRDefault="008B02A6" w:rsidP="008B02A6"/>
                  </w:txbxContent>
                </v:textbox>
                <w10:wrap anchorx="margin"/>
              </v:rect>
            </w:pict>
          </mc:Fallback>
        </mc:AlternateContent>
      </w:r>
      <w:r>
        <w:rPr>
          <w:b/>
        </w:rPr>
        <w:tab/>
      </w:r>
    </w:p>
    <w:p w:rsidR="008B02A6" w:rsidRDefault="008B02A6" w:rsidP="008B02A6">
      <w:pPr>
        <w:pStyle w:val="a3"/>
        <w:spacing w:before="303"/>
        <w:ind w:left="0"/>
      </w:pPr>
    </w:p>
    <w:p w:rsidR="008B02A6" w:rsidRDefault="008B02A6" w:rsidP="008B02A6">
      <w:pPr>
        <w:pStyle w:val="a3"/>
        <w:spacing w:before="303"/>
        <w:ind w:left="0"/>
      </w:pPr>
    </w:p>
    <w:p w:rsidR="001B0E92" w:rsidRDefault="001B0E92" w:rsidP="008B02A6">
      <w:pPr>
        <w:spacing w:line="276" w:lineRule="auto"/>
        <w:rPr>
          <w:sz w:val="32"/>
          <w:szCs w:val="32"/>
        </w:rPr>
      </w:pPr>
    </w:p>
    <w:p w:rsidR="001B0E92" w:rsidRDefault="001B0E92" w:rsidP="001B0E92">
      <w:pPr>
        <w:spacing w:line="276" w:lineRule="auto"/>
        <w:ind w:left="105"/>
        <w:rPr>
          <w:sz w:val="32"/>
          <w:szCs w:val="32"/>
        </w:rPr>
      </w:pPr>
    </w:p>
    <w:p w:rsidR="001B0E92" w:rsidRDefault="001B0E92" w:rsidP="001B0E92">
      <w:pPr>
        <w:spacing w:line="276" w:lineRule="auto"/>
        <w:ind w:left="105"/>
        <w:rPr>
          <w:sz w:val="32"/>
          <w:szCs w:val="32"/>
        </w:rPr>
      </w:pPr>
    </w:p>
    <w:p w:rsidR="001B0E92" w:rsidRPr="000D1908" w:rsidRDefault="001B0E92" w:rsidP="001B0E92">
      <w:pPr>
        <w:spacing w:line="276" w:lineRule="auto"/>
        <w:ind w:left="105"/>
        <w:rPr>
          <w:sz w:val="32"/>
          <w:szCs w:val="32"/>
        </w:rPr>
      </w:pPr>
    </w:p>
    <w:p w:rsidR="001B0E92" w:rsidRDefault="001B0E92" w:rsidP="001B0E92">
      <w:pPr>
        <w:spacing w:line="276" w:lineRule="auto"/>
        <w:jc w:val="center"/>
        <w:rPr>
          <w:sz w:val="32"/>
          <w:szCs w:val="32"/>
        </w:rPr>
      </w:pPr>
      <w:r w:rsidRPr="000D1908">
        <w:rPr>
          <w:sz w:val="32"/>
          <w:szCs w:val="32"/>
        </w:rPr>
        <w:t>Дополнительная общеобразовательная общеразвивающая програ</w:t>
      </w:r>
      <w:r>
        <w:rPr>
          <w:sz w:val="32"/>
          <w:szCs w:val="32"/>
        </w:rPr>
        <w:t xml:space="preserve">мма технической направленности </w:t>
      </w:r>
    </w:p>
    <w:p w:rsidR="001B0E92" w:rsidRPr="005307F3" w:rsidRDefault="001B0E92" w:rsidP="001B0E92">
      <w:pPr>
        <w:spacing w:line="276" w:lineRule="auto"/>
        <w:jc w:val="center"/>
        <w:rPr>
          <w:sz w:val="32"/>
          <w:szCs w:val="32"/>
        </w:rPr>
      </w:pPr>
      <w:r w:rsidRPr="000D1908">
        <w:rPr>
          <w:b/>
          <w:sz w:val="40"/>
        </w:rPr>
        <w:t>«</w:t>
      </w:r>
      <w:bookmarkStart w:id="0" w:name="_GoBack"/>
      <w:r>
        <w:rPr>
          <w:b/>
          <w:sz w:val="40"/>
        </w:rPr>
        <w:t>Разработка интерактивных приложений и игр</w:t>
      </w:r>
      <w:r w:rsidR="00B05A53">
        <w:rPr>
          <w:b/>
          <w:sz w:val="40"/>
        </w:rPr>
        <w:t xml:space="preserve"> (15-17 лет) старт</w:t>
      </w:r>
      <w:bookmarkEnd w:id="0"/>
      <w:r w:rsidRPr="000D1908">
        <w:rPr>
          <w:b/>
          <w:sz w:val="40"/>
        </w:rPr>
        <w:t>»</w:t>
      </w:r>
    </w:p>
    <w:p w:rsidR="001B0E92" w:rsidRDefault="001B0E92" w:rsidP="001B0E92">
      <w:pPr>
        <w:spacing w:line="276" w:lineRule="auto"/>
        <w:ind w:left="58"/>
        <w:jc w:val="center"/>
      </w:pPr>
      <w:r>
        <w:t xml:space="preserve"> </w:t>
      </w:r>
    </w:p>
    <w:p w:rsidR="00F63598" w:rsidRDefault="00F63598" w:rsidP="00F63598">
      <w:pPr>
        <w:spacing w:before="1" w:line="360" w:lineRule="auto"/>
        <w:ind w:left="2127" w:right="2785"/>
        <w:rPr>
          <w:sz w:val="28"/>
        </w:rPr>
      </w:pPr>
      <w:r>
        <w:rPr>
          <w:b/>
          <w:sz w:val="28"/>
        </w:rPr>
        <w:t xml:space="preserve">Уровень: </w:t>
      </w:r>
      <w:r>
        <w:rPr>
          <w:sz w:val="28"/>
        </w:rPr>
        <w:t xml:space="preserve">стартовый </w:t>
      </w:r>
      <w:r>
        <w:rPr>
          <w:b/>
          <w:sz w:val="28"/>
        </w:rPr>
        <w:t xml:space="preserve">Направленность: </w:t>
      </w:r>
      <w:r>
        <w:rPr>
          <w:sz w:val="28"/>
        </w:rPr>
        <w:t xml:space="preserve">техническая </w:t>
      </w:r>
      <w:r>
        <w:rPr>
          <w:b/>
          <w:sz w:val="28"/>
        </w:rPr>
        <w:t>Возраст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обучающихся: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15-17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лет </w:t>
      </w:r>
      <w:r>
        <w:rPr>
          <w:b/>
          <w:sz w:val="28"/>
        </w:rPr>
        <w:t xml:space="preserve">Срок реализации: </w:t>
      </w:r>
      <w:r>
        <w:rPr>
          <w:sz w:val="28"/>
        </w:rPr>
        <w:t>1 год</w:t>
      </w:r>
    </w:p>
    <w:p w:rsidR="00F63598" w:rsidRDefault="00F63598" w:rsidP="00F63598">
      <w:pPr>
        <w:spacing w:line="276" w:lineRule="auto"/>
        <w:ind w:left="105"/>
      </w:pPr>
    </w:p>
    <w:p w:rsidR="00F63598" w:rsidRDefault="00F63598" w:rsidP="00F63598">
      <w:pPr>
        <w:spacing w:line="276" w:lineRule="auto"/>
        <w:ind w:left="4112"/>
      </w:pPr>
    </w:p>
    <w:p w:rsidR="00F63598" w:rsidRDefault="00F63598" w:rsidP="00F63598">
      <w:pPr>
        <w:spacing w:line="276" w:lineRule="auto"/>
        <w:ind w:left="4112"/>
      </w:pPr>
      <w:r>
        <w:rPr>
          <w:b/>
        </w:rPr>
        <w:t xml:space="preserve"> </w:t>
      </w:r>
    </w:p>
    <w:p w:rsidR="00F63598" w:rsidRDefault="00F63598" w:rsidP="00F63598">
      <w:pPr>
        <w:spacing w:line="276" w:lineRule="auto"/>
        <w:ind w:left="4112"/>
        <w:rPr>
          <w:b/>
        </w:rPr>
      </w:pPr>
      <w:r>
        <w:rPr>
          <w:b/>
        </w:rPr>
        <w:t xml:space="preserve">        </w:t>
      </w:r>
    </w:p>
    <w:p w:rsidR="00F63598" w:rsidRDefault="00F63598" w:rsidP="00F63598">
      <w:pPr>
        <w:spacing w:line="276" w:lineRule="auto"/>
        <w:ind w:left="6237"/>
        <w:jc w:val="both"/>
        <w:rPr>
          <w:b/>
        </w:rPr>
      </w:pPr>
      <w:r>
        <w:rPr>
          <w:b/>
        </w:rPr>
        <w:t xml:space="preserve"> Разработчики:  </w:t>
      </w:r>
    </w:p>
    <w:p w:rsidR="00F63598" w:rsidRDefault="00F63598" w:rsidP="00F63598">
      <w:pPr>
        <w:spacing w:line="276" w:lineRule="auto"/>
        <w:ind w:left="6237"/>
        <w:jc w:val="both"/>
        <w:rPr>
          <w:b/>
        </w:rPr>
      </w:pPr>
      <w:r>
        <w:t xml:space="preserve">Кузнецова В. С., методист   </w:t>
      </w:r>
    </w:p>
    <w:p w:rsidR="00F63598" w:rsidRPr="002B3CD7" w:rsidRDefault="00F63598" w:rsidP="00F63598">
      <w:pPr>
        <w:spacing w:line="276" w:lineRule="auto"/>
        <w:ind w:left="6237" w:right="-192"/>
        <w:jc w:val="both"/>
        <w:rPr>
          <w:b/>
        </w:rPr>
      </w:pPr>
      <w:r>
        <w:t>Иванова Д. А., педагог дополнительного образования</w:t>
      </w:r>
    </w:p>
    <w:p w:rsidR="00F63598" w:rsidRDefault="00F63598" w:rsidP="00F63598">
      <w:pPr>
        <w:spacing w:line="276" w:lineRule="auto"/>
        <w:ind w:left="851"/>
      </w:pPr>
    </w:p>
    <w:p w:rsidR="00F63598" w:rsidRDefault="00F63598" w:rsidP="00F63598">
      <w:pPr>
        <w:spacing w:line="276" w:lineRule="auto"/>
        <w:ind w:left="851"/>
        <w:rPr>
          <w:b/>
        </w:rPr>
      </w:pPr>
      <w:r>
        <w:rPr>
          <w:b/>
        </w:rPr>
        <w:t xml:space="preserve"> </w:t>
      </w:r>
    </w:p>
    <w:p w:rsidR="00F63598" w:rsidRDefault="00F63598" w:rsidP="00F63598">
      <w:pPr>
        <w:spacing w:line="276" w:lineRule="auto"/>
        <w:ind w:left="851"/>
        <w:rPr>
          <w:b/>
        </w:rPr>
      </w:pPr>
    </w:p>
    <w:p w:rsidR="00F63598" w:rsidRDefault="00F63598" w:rsidP="00F63598">
      <w:pPr>
        <w:spacing w:line="276" w:lineRule="auto"/>
        <w:ind w:left="851"/>
        <w:rPr>
          <w:b/>
        </w:rPr>
      </w:pPr>
    </w:p>
    <w:p w:rsidR="00F63598" w:rsidRDefault="00F63598" w:rsidP="00F63598">
      <w:pPr>
        <w:spacing w:line="276" w:lineRule="auto"/>
        <w:rPr>
          <w:b/>
        </w:rPr>
      </w:pPr>
    </w:p>
    <w:p w:rsidR="00F63598" w:rsidRDefault="00F63598" w:rsidP="00F63598">
      <w:pPr>
        <w:spacing w:line="276" w:lineRule="auto"/>
        <w:ind w:left="851"/>
        <w:rPr>
          <w:b/>
        </w:rPr>
      </w:pPr>
    </w:p>
    <w:p w:rsidR="00F63598" w:rsidRDefault="00F63598" w:rsidP="00F63598">
      <w:pPr>
        <w:spacing w:line="276" w:lineRule="auto"/>
        <w:ind w:left="851"/>
        <w:rPr>
          <w:b/>
        </w:rPr>
      </w:pPr>
    </w:p>
    <w:p w:rsidR="00F63598" w:rsidRDefault="00F63598" w:rsidP="00F63598">
      <w:pPr>
        <w:jc w:val="center"/>
      </w:pPr>
      <w:r>
        <w:t>г. Опочка</w:t>
      </w:r>
    </w:p>
    <w:p w:rsidR="00F63598" w:rsidRDefault="00F63598" w:rsidP="00F63598">
      <w:pPr>
        <w:jc w:val="center"/>
      </w:pPr>
      <w:r>
        <w:t>2026 г.</w:t>
      </w:r>
    </w:p>
    <w:p w:rsidR="001B0E92" w:rsidRDefault="001B0E92" w:rsidP="001B0E92">
      <w:pPr>
        <w:widowControl/>
        <w:autoSpaceDE/>
        <w:autoSpaceDN/>
        <w:spacing w:line="276" w:lineRule="auto"/>
        <w:sectPr w:rsidR="001B0E92" w:rsidSect="003274E6">
          <w:pgSz w:w="11902" w:h="16834"/>
          <w:pgMar w:top="1440" w:right="1440" w:bottom="1440" w:left="1440" w:header="720" w:footer="720" w:gutter="0"/>
          <w:cols w:space="720"/>
        </w:sectPr>
      </w:pPr>
    </w:p>
    <w:p w:rsidR="001B0E92" w:rsidRDefault="001B0E92" w:rsidP="001B0E92">
      <w:pPr>
        <w:pStyle w:val="a3"/>
        <w:ind w:left="93"/>
        <w:rPr>
          <w:sz w:val="20"/>
        </w:rPr>
      </w:pPr>
    </w:p>
    <w:p w:rsidR="001B0E92" w:rsidRDefault="001B0E92" w:rsidP="001B0E92">
      <w:pPr>
        <w:spacing w:before="69"/>
        <w:ind w:left="134"/>
        <w:jc w:val="center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</w:p>
    <w:p w:rsidR="001B0E92" w:rsidRDefault="008B02A6" w:rsidP="001B0E92">
      <w:pPr>
        <w:pStyle w:val="21"/>
        <w:tabs>
          <w:tab w:val="right" w:leader="dot" w:pos="10173"/>
        </w:tabs>
        <w:spacing w:before="507"/>
      </w:pPr>
      <w:hyperlink w:anchor="_bookmark0" w:history="1">
        <w:r w:rsidR="001B0E92">
          <w:rPr>
            <w:spacing w:val="-2"/>
          </w:rPr>
          <w:t>ПОЯСНИТЕЛЬНАЯ</w:t>
        </w:r>
        <w:r w:rsidR="001B0E92">
          <w:rPr>
            <w:spacing w:val="7"/>
          </w:rPr>
          <w:t xml:space="preserve"> </w:t>
        </w:r>
        <w:r w:rsidR="001B0E92">
          <w:rPr>
            <w:spacing w:val="-2"/>
          </w:rPr>
          <w:t>ЗАПИСКА</w:t>
        </w:r>
        <w:r w:rsidR="001B0E92">
          <w:tab/>
        </w:r>
        <w:r w:rsidR="001B0E92">
          <w:rPr>
            <w:spacing w:val="-10"/>
          </w:rPr>
          <w:t>3</w:t>
        </w:r>
      </w:hyperlink>
    </w:p>
    <w:p w:rsidR="001B0E92" w:rsidRDefault="008B02A6" w:rsidP="001B0E92">
      <w:pPr>
        <w:pStyle w:val="21"/>
        <w:tabs>
          <w:tab w:val="right" w:leader="dot" w:pos="10174"/>
        </w:tabs>
        <w:spacing w:before="259"/>
      </w:pPr>
      <w:hyperlink w:anchor="_bookmark1" w:history="1">
        <w:r w:rsidR="001B0E92">
          <w:t>УЧЕБНЫЙ</w:t>
        </w:r>
        <w:r w:rsidR="001B0E92">
          <w:rPr>
            <w:spacing w:val="-8"/>
          </w:rPr>
          <w:t xml:space="preserve"> </w:t>
        </w:r>
        <w:r w:rsidR="001B0E92">
          <w:rPr>
            <w:spacing w:val="-4"/>
          </w:rPr>
          <w:t>ПЛАН</w:t>
        </w:r>
        <w:r w:rsidR="001B0E92">
          <w:tab/>
        </w:r>
        <w:r w:rsidR="001B0E92">
          <w:rPr>
            <w:spacing w:val="-5"/>
          </w:rPr>
          <w:t>12</w:t>
        </w:r>
      </w:hyperlink>
    </w:p>
    <w:p w:rsidR="001B0E92" w:rsidRDefault="008B02A6" w:rsidP="001B0E92">
      <w:pPr>
        <w:pStyle w:val="11"/>
        <w:tabs>
          <w:tab w:val="right" w:leader="dot" w:pos="10043"/>
        </w:tabs>
      </w:pPr>
      <w:hyperlink w:anchor="_bookmark2" w:history="1">
        <w:r w:rsidR="001B0E92">
          <w:t>СОДЕРЖАНИЕ</w:t>
        </w:r>
        <w:r w:rsidR="001B0E92">
          <w:rPr>
            <w:spacing w:val="-20"/>
          </w:rPr>
          <w:t xml:space="preserve"> </w:t>
        </w:r>
        <w:r w:rsidR="001B0E92">
          <w:t>УЧЕБНО-ТЕМАТИЧЕСКОГО</w:t>
        </w:r>
        <w:r w:rsidR="001B0E92">
          <w:rPr>
            <w:spacing w:val="-17"/>
          </w:rPr>
          <w:t xml:space="preserve"> </w:t>
        </w:r>
        <w:r w:rsidR="001B0E92">
          <w:rPr>
            <w:spacing w:val="-2"/>
          </w:rPr>
          <w:t>ПЛАНА</w:t>
        </w:r>
        <w:r w:rsidR="001B0E92">
          <w:tab/>
        </w:r>
        <w:r w:rsidR="001B0E92">
          <w:rPr>
            <w:spacing w:val="-5"/>
          </w:rPr>
          <w:t>14</w:t>
        </w:r>
      </w:hyperlink>
    </w:p>
    <w:p w:rsidR="001B0E92" w:rsidRDefault="008B02A6" w:rsidP="001B0E92">
      <w:pPr>
        <w:pStyle w:val="11"/>
        <w:tabs>
          <w:tab w:val="right" w:leader="dot" w:pos="10043"/>
        </w:tabs>
      </w:pPr>
      <w:hyperlink w:anchor="_bookmark3" w:history="1">
        <w:r w:rsidR="001B0E92">
          <w:rPr>
            <w:spacing w:val="-2"/>
          </w:rPr>
          <w:t>КОМПЛЕКС</w:t>
        </w:r>
        <w:r w:rsidR="001B0E92">
          <w:rPr>
            <w:spacing w:val="13"/>
          </w:rPr>
          <w:t xml:space="preserve"> </w:t>
        </w:r>
        <w:r w:rsidR="001B0E92">
          <w:rPr>
            <w:spacing w:val="-2"/>
          </w:rPr>
          <w:t>ОРГАНИЗАЦИОННО-ПЕДАГОГИЧЕСКИХ</w:t>
        </w:r>
        <w:r w:rsidR="001B0E92">
          <w:rPr>
            <w:spacing w:val="15"/>
          </w:rPr>
          <w:t xml:space="preserve"> </w:t>
        </w:r>
        <w:r w:rsidR="001B0E92">
          <w:rPr>
            <w:spacing w:val="-2"/>
          </w:rPr>
          <w:t>УСЛОВИЙ</w:t>
        </w:r>
        <w:r w:rsidR="001B0E92">
          <w:tab/>
        </w:r>
        <w:r w:rsidR="001B0E92">
          <w:rPr>
            <w:spacing w:val="-5"/>
          </w:rPr>
          <w:t>20</w:t>
        </w:r>
      </w:hyperlink>
    </w:p>
    <w:p w:rsidR="001B0E92" w:rsidRDefault="008B02A6" w:rsidP="001B0E92">
      <w:pPr>
        <w:pStyle w:val="21"/>
        <w:tabs>
          <w:tab w:val="right" w:leader="dot" w:pos="10174"/>
        </w:tabs>
      </w:pPr>
      <w:hyperlink w:anchor="_bookmark4" w:history="1">
        <w:r w:rsidR="001B0E92">
          <w:t>СПИСОК</w:t>
        </w:r>
        <w:r w:rsidR="001B0E92">
          <w:rPr>
            <w:spacing w:val="-8"/>
          </w:rPr>
          <w:t xml:space="preserve"> </w:t>
        </w:r>
        <w:r w:rsidR="001B0E92">
          <w:rPr>
            <w:spacing w:val="-2"/>
          </w:rPr>
          <w:t>ЛИТЕРАТУРЫ</w:t>
        </w:r>
        <w:r w:rsidR="001B0E92">
          <w:tab/>
        </w:r>
        <w:r w:rsidR="001B0E92">
          <w:rPr>
            <w:spacing w:val="-7"/>
          </w:rPr>
          <w:t>23</w:t>
        </w:r>
      </w:hyperlink>
    </w:p>
    <w:p w:rsidR="001B0E92" w:rsidRDefault="001B0E92" w:rsidP="001B0E92">
      <w:pPr>
        <w:pStyle w:val="21"/>
        <w:tabs>
          <w:tab w:val="right" w:leader="dot" w:pos="10174"/>
        </w:tabs>
      </w:pPr>
    </w:p>
    <w:p w:rsidR="001B0E92" w:rsidRDefault="001B0E92" w:rsidP="001B0E92">
      <w:pPr>
        <w:sectPr w:rsidR="001B0E92">
          <w:pgSz w:w="11910" w:h="16840"/>
          <w:pgMar w:top="1040" w:right="440" w:bottom="280" w:left="1160" w:header="720" w:footer="720" w:gutter="0"/>
          <w:cols w:space="720"/>
        </w:sectPr>
      </w:pPr>
    </w:p>
    <w:p w:rsidR="001B0E92" w:rsidRPr="00F63598" w:rsidRDefault="001B0E92" w:rsidP="00F63598">
      <w:pPr>
        <w:pStyle w:val="1"/>
        <w:spacing w:before="0" w:line="360" w:lineRule="auto"/>
        <w:ind w:left="3583"/>
        <w:jc w:val="both"/>
      </w:pPr>
      <w:bookmarkStart w:id="1" w:name="_bookmark0"/>
      <w:bookmarkEnd w:id="1"/>
      <w:r w:rsidRPr="00F63598">
        <w:rPr>
          <w:spacing w:val="-2"/>
        </w:rPr>
        <w:lastRenderedPageBreak/>
        <w:t>ПОЯСНИТЕЛЬНАЯ</w:t>
      </w:r>
      <w:r w:rsidRPr="00F63598">
        <w:rPr>
          <w:spacing w:val="4"/>
        </w:rPr>
        <w:t xml:space="preserve"> </w:t>
      </w:r>
      <w:r w:rsidRPr="00F63598">
        <w:rPr>
          <w:spacing w:val="-2"/>
        </w:rPr>
        <w:t>ЗАПИСКА</w:t>
      </w:r>
    </w:p>
    <w:p w:rsidR="001B0E92" w:rsidRPr="00F63598" w:rsidRDefault="001B0E92" w:rsidP="00F63598">
      <w:pPr>
        <w:pStyle w:val="a5"/>
        <w:numPr>
          <w:ilvl w:val="0"/>
          <w:numId w:val="1"/>
        </w:numPr>
        <w:tabs>
          <w:tab w:val="left" w:pos="1674"/>
        </w:tabs>
        <w:spacing w:line="360" w:lineRule="auto"/>
        <w:jc w:val="both"/>
        <w:rPr>
          <w:b/>
          <w:sz w:val="28"/>
          <w:szCs w:val="28"/>
        </w:rPr>
      </w:pPr>
      <w:r w:rsidRPr="00F63598">
        <w:rPr>
          <w:b/>
          <w:sz w:val="28"/>
          <w:szCs w:val="28"/>
        </w:rPr>
        <w:t>Нормативно-правовая</w:t>
      </w:r>
      <w:r w:rsidRPr="00F63598">
        <w:rPr>
          <w:b/>
          <w:spacing w:val="-9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база</w:t>
      </w:r>
      <w:r w:rsidRPr="00F63598">
        <w:rPr>
          <w:b/>
          <w:spacing w:val="-5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разработки</w:t>
      </w:r>
      <w:r w:rsidRPr="00F63598">
        <w:rPr>
          <w:b/>
          <w:spacing w:val="-8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и</w:t>
      </w:r>
      <w:r w:rsidRPr="00F63598">
        <w:rPr>
          <w:b/>
          <w:spacing w:val="-8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реализации</w:t>
      </w:r>
      <w:r w:rsidRPr="00F63598">
        <w:rPr>
          <w:b/>
          <w:spacing w:val="-7"/>
          <w:sz w:val="28"/>
          <w:szCs w:val="28"/>
        </w:rPr>
        <w:t xml:space="preserve"> </w:t>
      </w:r>
      <w:r w:rsidRPr="00F63598">
        <w:rPr>
          <w:b/>
          <w:spacing w:val="-2"/>
          <w:sz w:val="28"/>
          <w:szCs w:val="28"/>
        </w:rPr>
        <w:t>программы.</w:t>
      </w:r>
    </w:p>
    <w:p w:rsidR="001B0E92" w:rsidRPr="00F63598" w:rsidRDefault="001B0E92" w:rsidP="00F63598">
      <w:pPr>
        <w:pStyle w:val="a3"/>
        <w:spacing w:line="360" w:lineRule="auto"/>
        <w:ind w:left="1110"/>
        <w:jc w:val="both"/>
      </w:pPr>
      <w:r w:rsidRPr="00F63598">
        <w:t>Программа</w:t>
      </w:r>
      <w:r w:rsidRPr="00F63598">
        <w:rPr>
          <w:spacing w:val="-9"/>
        </w:rPr>
        <w:t xml:space="preserve"> </w:t>
      </w:r>
      <w:r w:rsidRPr="00F63598">
        <w:t>разработана</w:t>
      </w:r>
      <w:r w:rsidRPr="00F63598">
        <w:rPr>
          <w:spacing w:val="-7"/>
        </w:rPr>
        <w:t xml:space="preserve"> </w:t>
      </w:r>
      <w:r w:rsidRPr="00F63598">
        <w:t>на</w:t>
      </w:r>
      <w:r w:rsidRPr="00F63598">
        <w:rPr>
          <w:spacing w:val="-6"/>
        </w:rPr>
        <w:t xml:space="preserve"> </w:t>
      </w:r>
      <w:r w:rsidRPr="00F63598">
        <w:t>основе</w:t>
      </w:r>
      <w:r w:rsidRPr="00F63598">
        <w:rPr>
          <w:spacing w:val="-8"/>
        </w:rPr>
        <w:t xml:space="preserve"> </w:t>
      </w:r>
      <w:r w:rsidRPr="00F63598">
        <w:t>следующих</w:t>
      </w:r>
      <w:r w:rsidRPr="00F63598">
        <w:rPr>
          <w:spacing w:val="-8"/>
        </w:rPr>
        <w:t xml:space="preserve"> </w:t>
      </w:r>
      <w:r w:rsidRPr="00F63598">
        <w:t>нормативных</w:t>
      </w:r>
      <w:r w:rsidRPr="00F63598">
        <w:rPr>
          <w:spacing w:val="-7"/>
        </w:rPr>
        <w:t xml:space="preserve"> </w:t>
      </w:r>
      <w:r w:rsidRPr="00F63598">
        <w:rPr>
          <w:spacing w:val="-2"/>
        </w:rPr>
        <w:t>документов:</w:t>
      </w:r>
    </w:p>
    <w:p w:rsidR="001B0E92" w:rsidRPr="00F63598" w:rsidRDefault="001B0E92" w:rsidP="00F63598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6"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Федерального закона от 29.12.2012 № 273-ФЗ (ред. от 31.07.2020) «Об образовании в Российской Федерации» (с изм. и доп., вступ. в силу с 01.09.2020);</w:t>
      </w:r>
    </w:p>
    <w:p w:rsidR="001B0E92" w:rsidRPr="00F63598" w:rsidRDefault="001B0E92" w:rsidP="00F63598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3"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Порядка организации и осуществления образовательной деятельности по дополнительным общеобразовательным программам, утвержденного приказом Министерства просвещения Российской Федерации от 27.07.2022 г. № 629;</w:t>
      </w:r>
    </w:p>
    <w:p w:rsidR="001B0E92" w:rsidRPr="00F63598" w:rsidRDefault="001B0E92" w:rsidP="00F63598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5"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Постановления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1B0E92" w:rsidRPr="00F63598" w:rsidRDefault="001B0E92" w:rsidP="00F63598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30"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Постановления Главного государственного санитарного врача Российской Федерации от 28.01.2021 № 2 «Об утверждении санитарных правил и норм СанПиН</w:t>
      </w:r>
      <w:r w:rsidRPr="00F63598">
        <w:rPr>
          <w:spacing w:val="-1"/>
          <w:sz w:val="28"/>
          <w:szCs w:val="28"/>
        </w:rPr>
        <w:t xml:space="preserve"> </w:t>
      </w:r>
      <w:r w:rsidRPr="00F63598">
        <w:rPr>
          <w:sz w:val="28"/>
          <w:szCs w:val="28"/>
        </w:rPr>
        <w:t>1.2.3685-21</w:t>
      </w:r>
      <w:r w:rsidRPr="00F63598">
        <w:rPr>
          <w:spacing w:val="-1"/>
          <w:sz w:val="28"/>
          <w:szCs w:val="28"/>
        </w:rPr>
        <w:t xml:space="preserve"> </w:t>
      </w:r>
      <w:r w:rsidRPr="00F63598">
        <w:rPr>
          <w:sz w:val="28"/>
          <w:szCs w:val="28"/>
        </w:rPr>
        <w:t>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1B0E92" w:rsidRPr="00F63598" w:rsidRDefault="001B0E92" w:rsidP="00F63598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0"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Приказа Минобрнауки России №882, Минпросвещения России №391 от 05.08.2020 «Об организации и осуществлении образовательной деятельности при сетевой форме реализации образовательных программ» (вместе с «Порядком организации и осуществления образовательной деятельности при сетевой форме реализации образовательных программ»);</w:t>
      </w:r>
    </w:p>
    <w:p w:rsidR="001B0E92" w:rsidRPr="00F63598" w:rsidRDefault="001B0E92" w:rsidP="00F63598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4"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Методических рекомендаций по созданию и функционированию центров цифрового образования «IT-куб» (письмо Министерства просвещения Российской Федерации от 10 ноября 2021 г. № ТВ-1984/04);</w:t>
      </w:r>
    </w:p>
    <w:p w:rsidR="001B0E92" w:rsidRPr="00F63598" w:rsidRDefault="001B0E92" w:rsidP="00F63598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1"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Стратегии развития</w:t>
      </w:r>
      <w:r w:rsidRPr="00F63598">
        <w:rPr>
          <w:spacing w:val="-2"/>
          <w:sz w:val="28"/>
          <w:szCs w:val="28"/>
        </w:rPr>
        <w:t xml:space="preserve"> </w:t>
      </w:r>
      <w:r w:rsidRPr="00F63598">
        <w:rPr>
          <w:sz w:val="28"/>
          <w:szCs w:val="28"/>
        </w:rPr>
        <w:t>воспитания в</w:t>
      </w:r>
      <w:r w:rsidRPr="00F63598">
        <w:rPr>
          <w:spacing w:val="-1"/>
          <w:sz w:val="28"/>
          <w:szCs w:val="28"/>
        </w:rPr>
        <w:t xml:space="preserve"> </w:t>
      </w:r>
      <w:r w:rsidRPr="00F63598">
        <w:rPr>
          <w:sz w:val="28"/>
          <w:szCs w:val="28"/>
        </w:rPr>
        <w:t>Российской Федерации на</w:t>
      </w:r>
      <w:r w:rsidRPr="00F63598">
        <w:rPr>
          <w:spacing w:val="-3"/>
          <w:sz w:val="28"/>
          <w:szCs w:val="28"/>
        </w:rPr>
        <w:t xml:space="preserve"> </w:t>
      </w:r>
      <w:r w:rsidRPr="00F63598">
        <w:rPr>
          <w:sz w:val="28"/>
          <w:szCs w:val="28"/>
        </w:rPr>
        <w:t>период до 2025 года (Утверждена распоряжением Правительства РФ от 29.05.2015 № 996-р</w:t>
      </w:r>
    </w:p>
    <w:p w:rsidR="001B0E92" w:rsidRPr="00F63598" w:rsidRDefault="001B0E92" w:rsidP="00F63598">
      <w:pPr>
        <w:pStyle w:val="a3"/>
        <w:spacing w:line="360" w:lineRule="auto"/>
        <w:ind w:right="130"/>
        <w:jc w:val="both"/>
      </w:pPr>
      <w:r w:rsidRPr="00F63598">
        <w:t>«Об утверждении Стратегии развития воспитания в Российской Федерации на период до 2025 года»);</w:t>
      </w:r>
    </w:p>
    <w:p w:rsidR="001B0E92" w:rsidRPr="00F63598" w:rsidRDefault="001B0E92" w:rsidP="00F63598">
      <w:pPr>
        <w:spacing w:line="360" w:lineRule="auto"/>
        <w:jc w:val="both"/>
        <w:rPr>
          <w:sz w:val="28"/>
          <w:szCs w:val="28"/>
        </w:rPr>
        <w:sectPr w:rsidR="001B0E92" w:rsidRPr="00F63598">
          <w:pgSz w:w="11910" w:h="16840"/>
          <w:pgMar w:top="1040" w:right="440" w:bottom="280" w:left="1160" w:header="720" w:footer="720" w:gutter="0"/>
          <w:cols w:space="720"/>
        </w:sectPr>
      </w:pPr>
    </w:p>
    <w:p w:rsidR="001B0E92" w:rsidRPr="00F63598" w:rsidRDefault="001B0E92" w:rsidP="00F63598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9"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lastRenderedPageBreak/>
        <w:t>Концепции</w:t>
      </w:r>
      <w:r w:rsidRPr="00F63598">
        <w:rPr>
          <w:spacing w:val="-12"/>
          <w:sz w:val="28"/>
          <w:szCs w:val="28"/>
        </w:rPr>
        <w:t xml:space="preserve"> </w:t>
      </w:r>
      <w:r w:rsidRPr="00F63598">
        <w:rPr>
          <w:sz w:val="28"/>
          <w:szCs w:val="28"/>
        </w:rPr>
        <w:t>развития</w:t>
      </w:r>
      <w:r w:rsidRPr="00F63598">
        <w:rPr>
          <w:spacing w:val="-12"/>
          <w:sz w:val="28"/>
          <w:szCs w:val="28"/>
        </w:rPr>
        <w:t xml:space="preserve"> </w:t>
      </w:r>
      <w:r w:rsidRPr="00F63598">
        <w:rPr>
          <w:sz w:val="28"/>
          <w:szCs w:val="28"/>
        </w:rPr>
        <w:t>дополнительного</w:t>
      </w:r>
      <w:r w:rsidRPr="00F63598">
        <w:rPr>
          <w:spacing w:val="-11"/>
          <w:sz w:val="28"/>
          <w:szCs w:val="28"/>
        </w:rPr>
        <w:t xml:space="preserve"> </w:t>
      </w:r>
      <w:r w:rsidRPr="00F63598">
        <w:rPr>
          <w:sz w:val="28"/>
          <w:szCs w:val="28"/>
        </w:rPr>
        <w:t>образования</w:t>
      </w:r>
      <w:r w:rsidRPr="00F63598">
        <w:rPr>
          <w:spacing w:val="-12"/>
          <w:sz w:val="28"/>
          <w:szCs w:val="28"/>
        </w:rPr>
        <w:t xml:space="preserve"> </w:t>
      </w:r>
      <w:r w:rsidRPr="00F63598">
        <w:rPr>
          <w:sz w:val="28"/>
          <w:szCs w:val="28"/>
        </w:rPr>
        <w:t>детей</w:t>
      </w:r>
      <w:r w:rsidRPr="00F63598">
        <w:rPr>
          <w:spacing w:val="-12"/>
          <w:sz w:val="28"/>
          <w:szCs w:val="28"/>
        </w:rPr>
        <w:t xml:space="preserve"> </w:t>
      </w:r>
      <w:r w:rsidRPr="00F63598">
        <w:rPr>
          <w:sz w:val="28"/>
          <w:szCs w:val="28"/>
        </w:rPr>
        <w:t>до</w:t>
      </w:r>
      <w:r w:rsidRPr="00F63598">
        <w:rPr>
          <w:spacing w:val="-11"/>
          <w:sz w:val="28"/>
          <w:szCs w:val="28"/>
        </w:rPr>
        <w:t xml:space="preserve"> </w:t>
      </w:r>
      <w:r w:rsidRPr="00F63598">
        <w:rPr>
          <w:sz w:val="28"/>
          <w:szCs w:val="28"/>
        </w:rPr>
        <w:t>2030</w:t>
      </w:r>
      <w:r w:rsidRPr="00F63598">
        <w:rPr>
          <w:spacing w:val="-11"/>
          <w:sz w:val="28"/>
          <w:szCs w:val="28"/>
        </w:rPr>
        <w:t xml:space="preserve"> </w:t>
      </w:r>
      <w:r w:rsidRPr="00F63598">
        <w:rPr>
          <w:sz w:val="28"/>
          <w:szCs w:val="28"/>
        </w:rPr>
        <w:t>года, утвержденной распоряжением Правительства Российской Федерации от 31 марта 2022 г. № 678-р.</w:t>
      </w:r>
    </w:p>
    <w:p w:rsidR="001B0E92" w:rsidRPr="00F63598" w:rsidRDefault="001B0E92" w:rsidP="00F63598">
      <w:pPr>
        <w:pStyle w:val="1"/>
        <w:numPr>
          <w:ilvl w:val="0"/>
          <w:numId w:val="1"/>
        </w:numPr>
        <w:tabs>
          <w:tab w:val="left" w:pos="1672"/>
        </w:tabs>
        <w:spacing w:before="0" w:line="360" w:lineRule="auto"/>
        <w:ind w:left="258" w:right="126" w:firstLine="851"/>
        <w:jc w:val="both"/>
      </w:pPr>
      <w:r w:rsidRPr="00F63598">
        <w:t xml:space="preserve">Новизна, актуальность, педагогическая целесообразность </w:t>
      </w:r>
      <w:r w:rsidRPr="00F63598">
        <w:rPr>
          <w:spacing w:val="-2"/>
        </w:rPr>
        <w:t>программы.</w:t>
      </w:r>
    </w:p>
    <w:p w:rsidR="001B0E92" w:rsidRPr="00F63598" w:rsidRDefault="001B0E92" w:rsidP="00F63598">
      <w:pPr>
        <w:spacing w:line="360" w:lineRule="auto"/>
        <w:ind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 xml:space="preserve">Основа курса – личностная, практическая и продуктивная направленность занятий. Каждый учащийся создает личностно значимую для него образовательную продукцию – сначала простейшие графические изображения,  затем, грамотно организовав между ними связь и использование фактуры, создает  целостные компьютерные  проекты в виде игр и мультфильмов. Освоение знаний и способов создания мультимедийных презентаций, применения  анимации осуществляется в ходе разработки для учеников своих индивидуальных проектов  на темы, которые студенты определяют для себя самостоятельно. Осознание и получение достигаемых результатов происходят с помощью индивидуальных заданий. Такой подход гарантирует повышенную мотивацию и результативность обучения. </w:t>
      </w:r>
    </w:p>
    <w:p w:rsidR="001B0E92" w:rsidRPr="00F63598" w:rsidRDefault="001B0E92" w:rsidP="00F63598">
      <w:pPr>
        <w:spacing w:line="360" w:lineRule="auto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При создании компьютерного практикума особое внимание уделяется структурированию материала, содержательному исполнению каждой работы. Задания творческого характера направлены на формирование у детей навыков самостоятельной работы на компьютере, развитие воображения, креативности.</w:t>
      </w:r>
    </w:p>
    <w:p w:rsidR="00FD26A1" w:rsidRPr="00F63598" w:rsidRDefault="001B0E92" w:rsidP="00F63598">
      <w:pPr>
        <w:spacing w:line="360" w:lineRule="auto"/>
        <w:ind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 xml:space="preserve">Новизна данной программы заключается в том, что предложенная программа знакомит учащихся с возможностью создания анимации при разработке компьютерного мультфильма, приложения, игры до рассмотрения принципов работы в </w:t>
      </w:r>
      <w:r w:rsidRPr="00F63598">
        <w:rPr>
          <w:sz w:val="28"/>
          <w:szCs w:val="28"/>
          <w:lang w:val="en-US"/>
        </w:rPr>
        <w:t>Impress</w:t>
      </w:r>
      <w:r w:rsidRPr="00F63598">
        <w:rPr>
          <w:sz w:val="28"/>
          <w:szCs w:val="28"/>
        </w:rPr>
        <w:t xml:space="preserve"> на занятиях в школе. Курс включает в себя практическое освоение техники создания мультимедийных презентаций в которой каждый учащийся создает личностно значимую для него образовательную продукцию – мультфильм или интерактивную игру. Участие и защита своего проекта в конкурсах способствует  развитию навыков публичных выступлений.</w:t>
      </w:r>
    </w:p>
    <w:p w:rsidR="001B0E92" w:rsidRPr="00F63598" w:rsidRDefault="001B0E92" w:rsidP="00F63598">
      <w:pPr>
        <w:spacing w:line="360" w:lineRule="auto"/>
        <w:ind w:left="1110"/>
        <w:jc w:val="both"/>
        <w:rPr>
          <w:sz w:val="28"/>
          <w:szCs w:val="28"/>
        </w:rPr>
      </w:pPr>
      <w:r w:rsidRPr="00F63598">
        <w:rPr>
          <w:b/>
          <w:sz w:val="28"/>
          <w:szCs w:val="28"/>
        </w:rPr>
        <w:t>Направленность</w:t>
      </w:r>
      <w:r w:rsidRPr="00F63598">
        <w:rPr>
          <w:b/>
          <w:spacing w:val="-10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программы:</w:t>
      </w:r>
      <w:r w:rsidRPr="00F63598">
        <w:rPr>
          <w:b/>
          <w:spacing w:val="-9"/>
          <w:sz w:val="28"/>
          <w:szCs w:val="28"/>
        </w:rPr>
        <w:t xml:space="preserve"> </w:t>
      </w:r>
      <w:r w:rsidRPr="00F63598">
        <w:rPr>
          <w:spacing w:val="-2"/>
          <w:sz w:val="28"/>
          <w:szCs w:val="28"/>
        </w:rPr>
        <w:t>техническая.</w:t>
      </w:r>
    </w:p>
    <w:p w:rsidR="001B0E92" w:rsidRPr="00F63598" w:rsidRDefault="001B0E92" w:rsidP="00F63598">
      <w:pPr>
        <w:pStyle w:val="1"/>
        <w:numPr>
          <w:ilvl w:val="0"/>
          <w:numId w:val="1"/>
        </w:numPr>
        <w:tabs>
          <w:tab w:val="left" w:pos="1674"/>
        </w:tabs>
        <w:spacing w:before="0" w:line="360" w:lineRule="auto"/>
        <w:jc w:val="both"/>
      </w:pPr>
      <w:r w:rsidRPr="00F63598">
        <w:t>Адресат</w:t>
      </w:r>
      <w:r w:rsidRPr="00F63598">
        <w:rPr>
          <w:spacing w:val="-3"/>
        </w:rPr>
        <w:t xml:space="preserve"> </w:t>
      </w:r>
      <w:r w:rsidRPr="00F63598">
        <w:rPr>
          <w:spacing w:val="-2"/>
        </w:rPr>
        <w:t>программы.</w:t>
      </w:r>
    </w:p>
    <w:p w:rsidR="001B0E92" w:rsidRPr="00F63598" w:rsidRDefault="001B0E92" w:rsidP="00F63598">
      <w:pPr>
        <w:pStyle w:val="a3"/>
        <w:spacing w:line="360" w:lineRule="auto"/>
        <w:ind w:left="1110"/>
        <w:jc w:val="both"/>
      </w:pPr>
      <w:r w:rsidRPr="00F63598">
        <w:t>Адресатом</w:t>
      </w:r>
      <w:r w:rsidRPr="00F63598">
        <w:rPr>
          <w:spacing w:val="-3"/>
        </w:rPr>
        <w:t xml:space="preserve"> </w:t>
      </w:r>
      <w:r w:rsidRPr="00F63598">
        <w:t>программы</w:t>
      </w:r>
      <w:r w:rsidRPr="00F63598">
        <w:rPr>
          <w:spacing w:val="-1"/>
        </w:rPr>
        <w:t xml:space="preserve"> </w:t>
      </w:r>
      <w:r w:rsidRPr="00F63598">
        <w:t>являются</w:t>
      </w:r>
      <w:r w:rsidRPr="00F63598">
        <w:rPr>
          <w:spacing w:val="-6"/>
        </w:rPr>
        <w:t xml:space="preserve"> </w:t>
      </w:r>
      <w:r w:rsidRPr="00F63598">
        <w:t>дети</w:t>
      </w:r>
      <w:r w:rsidRPr="00F63598">
        <w:rPr>
          <w:spacing w:val="-2"/>
        </w:rPr>
        <w:t xml:space="preserve"> </w:t>
      </w:r>
      <w:r w:rsidRPr="00F63598">
        <w:t>в</w:t>
      </w:r>
      <w:r w:rsidRPr="00F63598">
        <w:rPr>
          <w:spacing w:val="-4"/>
        </w:rPr>
        <w:t xml:space="preserve"> </w:t>
      </w:r>
      <w:r w:rsidRPr="00F63598">
        <w:t>возрасте</w:t>
      </w:r>
      <w:r w:rsidRPr="00F63598">
        <w:rPr>
          <w:spacing w:val="-3"/>
        </w:rPr>
        <w:t xml:space="preserve"> </w:t>
      </w:r>
      <w:r w:rsidRPr="00F63598">
        <w:t>от</w:t>
      </w:r>
      <w:r w:rsidRPr="00F63598">
        <w:rPr>
          <w:spacing w:val="-5"/>
        </w:rPr>
        <w:t xml:space="preserve"> </w:t>
      </w:r>
      <w:r w:rsidRPr="00F63598">
        <w:t>15</w:t>
      </w:r>
      <w:r w:rsidRPr="00F63598">
        <w:rPr>
          <w:spacing w:val="-2"/>
        </w:rPr>
        <w:t xml:space="preserve"> </w:t>
      </w:r>
      <w:r w:rsidRPr="00F63598">
        <w:t>до</w:t>
      </w:r>
      <w:r w:rsidRPr="00F63598">
        <w:rPr>
          <w:spacing w:val="-2"/>
        </w:rPr>
        <w:t xml:space="preserve"> </w:t>
      </w:r>
      <w:r w:rsidRPr="00F63598">
        <w:t xml:space="preserve">17 </w:t>
      </w:r>
      <w:r w:rsidRPr="00F63598">
        <w:rPr>
          <w:spacing w:val="-4"/>
        </w:rPr>
        <w:t>лет.</w:t>
      </w:r>
    </w:p>
    <w:p w:rsidR="001B0E92" w:rsidRPr="00F63598" w:rsidRDefault="001B0E92" w:rsidP="00F63598">
      <w:pPr>
        <w:pStyle w:val="a3"/>
        <w:spacing w:line="360" w:lineRule="auto"/>
        <w:ind w:right="125" w:firstLine="851"/>
        <w:jc w:val="both"/>
      </w:pPr>
      <w:r w:rsidRPr="00F63598">
        <w:t>Содержание</w:t>
      </w:r>
      <w:r w:rsidRPr="00F63598">
        <w:rPr>
          <w:spacing w:val="-9"/>
        </w:rPr>
        <w:t xml:space="preserve"> </w:t>
      </w:r>
      <w:r w:rsidRPr="00F63598">
        <w:t>и</w:t>
      </w:r>
      <w:r w:rsidRPr="00F63598">
        <w:rPr>
          <w:spacing w:val="-7"/>
        </w:rPr>
        <w:t xml:space="preserve"> </w:t>
      </w:r>
      <w:r w:rsidRPr="00F63598">
        <w:t>объем</w:t>
      </w:r>
      <w:r w:rsidRPr="00F63598">
        <w:rPr>
          <w:spacing w:val="-7"/>
        </w:rPr>
        <w:t xml:space="preserve"> </w:t>
      </w:r>
      <w:r w:rsidRPr="00F63598">
        <w:t>стартовых</w:t>
      </w:r>
      <w:r w:rsidRPr="00F63598">
        <w:rPr>
          <w:spacing w:val="-7"/>
        </w:rPr>
        <w:t xml:space="preserve"> </w:t>
      </w:r>
      <w:r w:rsidRPr="00F63598">
        <w:t>знаний,</w:t>
      </w:r>
      <w:r w:rsidRPr="00F63598">
        <w:rPr>
          <w:spacing w:val="-9"/>
        </w:rPr>
        <w:t xml:space="preserve"> </w:t>
      </w:r>
      <w:r w:rsidRPr="00F63598">
        <w:t>необходимых</w:t>
      </w:r>
      <w:r w:rsidRPr="00F63598">
        <w:rPr>
          <w:spacing w:val="-7"/>
        </w:rPr>
        <w:t xml:space="preserve"> </w:t>
      </w:r>
      <w:r w:rsidRPr="00F63598">
        <w:t>для</w:t>
      </w:r>
      <w:r w:rsidRPr="00F63598">
        <w:rPr>
          <w:spacing w:val="-7"/>
        </w:rPr>
        <w:t xml:space="preserve"> </w:t>
      </w:r>
      <w:r w:rsidRPr="00F63598">
        <w:t>начального</w:t>
      </w:r>
      <w:r w:rsidRPr="00F63598">
        <w:rPr>
          <w:spacing w:val="-6"/>
        </w:rPr>
        <w:t xml:space="preserve"> </w:t>
      </w:r>
      <w:r w:rsidRPr="00F63598">
        <w:t xml:space="preserve">этапа </w:t>
      </w:r>
      <w:r w:rsidRPr="00F63598">
        <w:lastRenderedPageBreak/>
        <w:t>освоения программы: умение читать и писать, решать арифметические задачи, иметь базовые навыки пользования ПК.</w:t>
      </w:r>
    </w:p>
    <w:p w:rsidR="001B0E92" w:rsidRPr="00F63598" w:rsidRDefault="001B0E92" w:rsidP="00F63598">
      <w:pPr>
        <w:pStyle w:val="1"/>
        <w:numPr>
          <w:ilvl w:val="0"/>
          <w:numId w:val="1"/>
        </w:numPr>
        <w:tabs>
          <w:tab w:val="left" w:pos="1674"/>
        </w:tabs>
        <w:spacing w:before="0" w:line="360" w:lineRule="auto"/>
        <w:jc w:val="both"/>
      </w:pPr>
      <w:r w:rsidRPr="00F63598">
        <w:t>Срок</w:t>
      </w:r>
      <w:r w:rsidRPr="00F63598">
        <w:rPr>
          <w:spacing w:val="-5"/>
        </w:rPr>
        <w:t xml:space="preserve"> </w:t>
      </w:r>
      <w:r w:rsidRPr="00F63598">
        <w:t>реализации</w:t>
      </w:r>
      <w:r w:rsidRPr="00F63598">
        <w:rPr>
          <w:spacing w:val="-4"/>
        </w:rPr>
        <w:t xml:space="preserve"> </w:t>
      </w:r>
      <w:r w:rsidRPr="00F63598">
        <w:rPr>
          <w:spacing w:val="-2"/>
        </w:rPr>
        <w:t>программы:</w:t>
      </w:r>
    </w:p>
    <w:p w:rsidR="001B0E92" w:rsidRPr="00F63598" w:rsidRDefault="001B0E92" w:rsidP="00F63598">
      <w:pPr>
        <w:pStyle w:val="a3"/>
        <w:spacing w:line="360" w:lineRule="auto"/>
        <w:ind w:left="1110"/>
        <w:jc w:val="both"/>
      </w:pPr>
      <w:r w:rsidRPr="00F63598">
        <w:t>Срок</w:t>
      </w:r>
      <w:r w:rsidRPr="00F63598">
        <w:rPr>
          <w:spacing w:val="-5"/>
        </w:rPr>
        <w:t xml:space="preserve"> </w:t>
      </w:r>
      <w:r w:rsidRPr="00F63598">
        <w:t>реализации</w:t>
      </w:r>
      <w:r w:rsidRPr="00F63598">
        <w:rPr>
          <w:spacing w:val="-4"/>
        </w:rPr>
        <w:t xml:space="preserve"> </w:t>
      </w:r>
      <w:r w:rsidRPr="00F63598">
        <w:t>программы</w:t>
      </w:r>
      <w:r w:rsidRPr="00F63598">
        <w:rPr>
          <w:spacing w:val="-5"/>
        </w:rPr>
        <w:t xml:space="preserve"> </w:t>
      </w:r>
      <w:r w:rsidRPr="00F63598">
        <w:t>составляет</w:t>
      </w:r>
      <w:r w:rsidRPr="00F63598">
        <w:rPr>
          <w:spacing w:val="-7"/>
        </w:rPr>
        <w:t xml:space="preserve"> </w:t>
      </w:r>
      <w:r w:rsidRPr="00F63598">
        <w:t>1</w:t>
      </w:r>
      <w:r w:rsidRPr="00F63598">
        <w:rPr>
          <w:spacing w:val="-4"/>
        </w:rPr>
        <w:t xml:space="preserve"> год.</w:t>
      </w:r>
    </w:p>
    <w:p w:rsidR="001B0E92" w:rsidRPr="00F63598" w:rsidRDefault="001B0E92" w:rsidP="00F63598">
      <w:pPr>
        <w:spacing w:line="360" w:lineRule="auto"/>
        <w:ind w:left="1110"/>
        <w:jc w:val="both"/>
        <w:rPr>
          <w:sz w:val="28"/>
          <w:szCs w:val="28"/>
        </w:rPr>
      </w:pPr>
      <w:r w:rsidRPr="00F63598">
        <w:rPr>
          <w:b/>
          <w:sz w:val="28"/>
          <w:szCs w:val="28"/>
        </w:rPr>
        <w:t>Уровень</w:t>
      </w:r>
      <w:r w:rsidRPr="00F63598">
        <w:rPr>
          <w:b/>
          <w:spacing w:val="-8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программы</w:t>
      </w:r>
      <w:r w:rsidRPr="00F63598">
        <w:rPr>
          <w:sz w:val="28"/>
          <w:szCs w:val="28"/>
        </w:rPr>
        <w:t>:</w:t>
      </w:r>
      <w:r w:rsidRPr="00F63598">
        <w:rPr>
          <w:spacing w:val="-7"/>
          <w:sz w:val="28"/>
          <w:szCs w:val="28"/>
        </w:rPr>
        <w:t xml:space="preserve"> </w:t>
      </w:r>
      <w:r w:rsidRPr="00F63598">
        <w:rPr>
          <w:spacing w:val="-2"/>
          <w:sz w:val="28"/>
          <w:szCs w:val="28"/>
        </w:rPr>
        <w:t>стартовый.</w:t>
      </w:r>
    </w:p>
    <w:p w:rsidR="001B0E92" w:rsidRPr="00F63598" w:rsidRDefault="001B0E92" w:rsidP="00F63598">
      <w:pPr>
        <w:pStyle w:val="a3"/>
        <w:spacing w:line="360" w:lineRule="auto"/>
        <w:ind w:right="127" w:firstLine="851"/>
        <w:jc w:val="both"/>
      </w:pPr>
      <w:r w:rsidRPr="00F63598">
        <w:t>Программа предполагает использование и реализацию общедоступных и универсальных форм организации материала, минимальную сложность предлагаемого для освоения содержания программы.</w:t>
      </w:r>
    </w:p>
    <w:p w:rsidR="001B0E92" w:rsidRPr="00F63598" w:rsidRDefault="001B0E92" w:rsidP="00F63598">
      <w:pPr>
        <w:pStyle w:val="1"/>
        <w:numPr>
          <w:ilvl w:val="0"/>
          <w:numId w:val="1"/>
        </w:numPr>
        <w:tabs>
          <w:tab w:val="left" w:pos="1674"/>
        </w:tabs>
        <w:spacing w:before="0" w:line="360" w:lineRule="auto"/>
        <w:jc w:val="both"/>
      </w:pPr>
      <w:r w:rsidRPr="00F63598">
        <w:t>Форма</w:t>
      </w:r>
      <w:r w:rsidRPr="00F63598">
        <w:rPr>
          <w:spacing w:val="-7"/>
        </w:rPr>
        <w:t xml:space="preserve"> </w:t>
      </w:r>
      <w:r w:rsidRPr="00F63598">
        <w:t>реализации</w:t>
      </w:r>
      <w:r w:rsidRPr="00F63598">
        <w:rPr>
          <w:spacing w:val="-7"/>
        </w:rPr>
        <w:t xml:space="preserve"> </w:t>
      </w:r>
      <w:r w:rsidRPr="00F63598">
        <w:rPr>
          <w:spacing w:val="-2"/>
        </w:rPr>
        <w:t>программы.</w:t>
      </w:r>
    </w:p>
    <w:p w:rsidR="001B0E92" w:rsidRPr="00F63598" w:rsidRDefault="001B0E92" w:rsidP="00F63598">
      <w:pPr>
        <w:pStyle w:val="1"/>
        <w:tabs>
          <w:tab w:val="left" w:pos="1674"/>
        </w:tabs>
        <w:spacing w:before="0" w:line="360" w:lineRule="auto"/>
        <w:ind w:left="0"/>
        <w:jc w:val="both"/>
        <w:rPr>
          <w:b w:val="0"/>
        </w:rPr>
      </w:pPr>
      <w:r w:rsidRPr="00F63598">
        <w:rPr>
          <w:b w:val="0"/>
        </w:rPr>
        <w:t>Форма</w:t>
      </w:r>
      <w:r w:rsidRPr="00F63598">
        <w:rPr>
          <w:b w:val="0"/>
          <w:spacing w:val="-4"/>
        </w:rPr>
        <w:t xml:space="preserve"> </w:t>
      </w:r>
      <w:r w:rsidRPr="00F63598">
        <w:rPr>
          <w:b w:val="0"/>
        </w:rPr>
        <w:t>обучения</w:t>
      </w:r>
      <w:r w:rsidRPr="00F63598">
        <w:rPr>
          <w:b w:val="0"/>
          <w:spacing w:val="-4"/>
        </w:rPr>
        <w:t xml:space="preserve"> </w:t>
      </w:r>
      <w:r w:rsidRPr="00F63598">
        <w:rPr>
          <w:b w:val="0"/>
        </w:rPr>
        <w:t>–</w:t>
      </w:r>
      <w:r w:rsidRPr="00F63598">
        <w:rPr>
          <w:b w:val="0"/>
          <w:spacing w:val="-4"/>
        </w:rPr>
        <w:t xml:space="preserve"> </w:t>
      </w:r>
      <w:r w:rsidRPr="00F63598">
        <w:rPr>
          <w:b w:val="0"/>
          <w:spacing w:val="-2"/>
        </w:rPr>
        <w:t>очная.</w:t>
      </w:r>
    </w:p>
    <w:p w:rsidR="001B0E92" w:rsidRPr="00F63598" w:rsidRDefault="001B0E92" w:rsidP="00F63598">
      <w:pPr>
        <w:pStyle w:val="a3"/>
        <w:spacing w:line="360" w:lineRule="auto"/>
        <w:ind w:left="0" w:firstLine="851"/>
        <w:jc w:val="both"/>
      </w:pPr>
      <w:r w:rsidRPr="00F63598">
        <w:t>Образовательные</w:t>
      </w:r>
      <w:r w:rsidRPr="00F63598">
        <w:rPr>
          <w:spacing w:val="80"/>
        </w:rPr>
        <w:t xml:space="preserve"> </w:t>
      </w:r>
      <w:r w:rsidRPr="00F63598">
        <w:t>технологии:</w:t>
      </w:r>
      <w:r w:rsidRPr="00F63598">
        <w:rPr>
          <w:spacing w:val="80"/>
        </w:rPr>
        <w:t xml:space="preserve"> </w:t>
      </w:r>
      <w:r w:rsidRPr="00F63598">
        <w:t>информационные</w:t>
      </w:r>
      <w:r w:rsidRPr="00F63598">
        <w:rPr>
          <w:spacing w:val="80"/>
        </w:rPr>
        <w:t xml:space="preserve"> </w:t>
      </w:r>
      <w:r w:rsidRPr="00F63598">
        <w:t>технологии,</w:t>
      </w:r>
      <w:r w:rsidRPr="00F63598">
        <w:rPr>
          <w:spacing w:val="80"/>
        </w:rPr>
        <w:t xml:space="preserve"> </w:t>
      </w:r>
      <w:r w:rsidRPr="00F63598">
        <w:t>проектная технология,</w:t>
      </w:r>
      <w:r w:rsidRPr="00F63598">
        <w:rPr>
          <w:spacing w:val="-13"/>
        </w:rPr>
        <w:t xml:space="preserve"> </w:t>
      </w:r>
      <w:r w:rsidRPr="00F63598">
        <w:t>здоровьесберегающие</w:t>
      </w:r>
      <w:r w:rsidRPr="00F63598">
        <w:rPr>
          <w:spacing w:val="-13"/>
        </w:rPr>
        <w:t xml:space="preserve"> </w:t>
      </w:r>
      <w:r w:rsidRPr="00F63598">
        <w:t>технологии,</w:t>
      </w:r>
      <w:r w:rsidRPr="00F63598">
        <w:rPr>
          <w:spacing w:val="-14"/>
        </w:rPr>
        <w:t xml:space="preserve"> </w:t>
      </w:r>
      <w:r w:rsidRPr="00F63598">
        <w:t>технология</w:t>
      </w:r>
      <w:r w:rsidRPr="00F63598">
        <w:rPr>
          <w:spacing w:val="-15"/>
        </w:rPr>
        <w:t xml:space="preserve"> </w:t>
      </w:r>
      <w:r w:rsidRPr="00F63598">
        <w:t>проблемного</w:t>
      </w:r>
      <w:r w:rsidRPr="00F63598">
        <w:rPr>
          <w:spacing w:val="-12"/>
        </w:rPr>
        <w:t xml:space="preserve"> </w:t>
      </w:r>
      <w:r w:rsidRPr="00F63598">
        <w:t>обучения. Форма организации содержания и процесса педагогической деятельности –</w:t>
      </w:r>
      <w:r w:rsidRPr="00F63598">
        <w:rPr>
          <w:spacing w:val="-2"/>
        </w:rPr>
        <w:t>комплексная.</w:t>
      </w:r>
    </w:p>
    <w:p w:rsidR="001B0E92" w:rsidRPr="00F63598" w:rsidRDefault="001B0E92" w:rsidP="00F63598">
      <w:pPr>
        <w:pStyle w:val="a3"/>
        <w:spacing w:line="360" w:lineRule="auto"/>
        <w:ind w:firstLine="851"/>
        <w:jc w:val="both"/>
      </w:pPr>
      <w:r w:rsidRPr="00F63598">
        <w:t>Тип</w:t>
      </w:r>
      <w:r w:rsidRPr="00F63598">
        <w:rPr>
          <w:spacing w:val="40"/>
        </w:rPr>
        <w:t xml:space="preserve"> </w:t>
      </w:r>
      <w:r w:rsidRPr="00F63598">
        <w:t>организации</w:t>
      </w:r>
      <w:r w:rsidRPr="00F63598">
        <w:rPr>
          <w:spacing w:val="40"/>
        </w:rPr>
        <w:t xml:space="preserve"> </w:t>
      </w:r>
      <w:r w:rsidRPr="00F63598">
        <w:t>работы</w:t>
      </w:r>
      <w:r w:rsidRPr="00F63598">
        <w:rPr>
          <w:spacing w:val="40"/>
        </w:rPr>
        <w:t xml:space="preserve"> </w:t>
      </w:r>
      <w:r w:rsidRPr="00F63598">
        <w:t>учеников:</w:t>
      </w:r>
      <w:r w:rsidRPr="00F63598">
        <w:rPr>
          <w:spacing w:val="40"/>
        </w:rPr>
        <w:t xml:space="preserve"> </w:t>
      </w:r>
      <w:r w:rsidRPr="00F63598">
        <w:t>групповая</w:t>
      </w:r>
      <w:r w:rsidRPr="00F63598">
        <w:rPr>
          <w:spacing w:val="40"/>
        </w:rPr>
        <w:t xml:space="preserve"> </w:t>
      </w:r>
      <w:r w:rsidRPr="00F63598">
        <w:t>работа,</w:t>
      </w:r>
      <w:r w:rsidRPr="00F63598">
        <w:rPr>
          <w:spacing w:val="40"/>
        </w:rPr>
        <w:t xml:space="preserve"> </w:t>
      </w:r>
      <w:r w:rsidRPr="00F63598">
        <w:t>индивидуальная,</w:t>
      </w:r>
      <w:r w:rsidRPr="00F63598">
        <w:rPr>
          <w:spacing w:val="40"/>
        </w:rPr>
        <w:t xml:space="preserve"> </w:t>
      </w:r>
      <w:r w:rsidRPr="00F63598">
        <w:rPr>
          <w:spacing w:val="-2"/>
        </w:rPr>
        <w:t>коллективная.</w:t>
      </w:r>
    </w:p>
    <w:p w:rsidR="001B0E92" w:rsidRPr="00F63598" w:rsidRDefault="001B0E92" w:rsidP="00F63598">
      <w:pPr>
        <w:pStyle w:val="a3"/>
        <w:spacing w:line="360" w:lineRule="auto"/>
        <w:ind w:left="1110"/>
        <w:jc w:val="both"/>
      </w:pPr>
      <w:r w:rsidRPr="00F63598">
        <w:t>Виды</w:t>
      </w:r>
      <w:r w:rsidRPr="00F63598">
        <w:rPr>
          <w:spacing w:val="-6"/>
        </w:rPr>
        <w:t xml:space="preserve"> </w:t>
      </w:r>
      <w:r w:rsidRPr="00F63598">
        <w:t>занятий:</w:t>
      </w:r>
      <w:r w:rsidRPr="00F63598">
        <w:rPr>
          <w:spacing w:val="-5"/>
        </w:rPr>
        <w:t xml:space="preserve"> </w:t>
      </w:r>
      <w:r w:rsidRPr="00F63598">
        <w:t>лекции</w:t>
      </w:r>
      <w:r w:rsidRPr="00F63598">
        <w:rPr>
          <w:spacing w:val="-9"/>
        </w:rPr>
        <w:t xml:space="preserve"> </w:t>
      </w:r>
      <w:r w:rsidRPr="00F63598">
        <w:t>и</w:t>
      </w:r>
      <w:r w:rsidRPr="00F63598">
        <w:rPr>
          <w:spacing w:val="-6"/>
        </w:rPr>
        <w:t xml:space="preserve"> </w:t>
      </w:r>
      <w:r w:rsidRPr="00F63598">
        <w:t>практические</w:t>
      </w:r>
      <w:r w:rsidRPr="00F63598">
        <w:rPr>
          <w:spacing w:val="-5"/>
        </w:rPr>
        <w:t xml:space="preserve"> </w:t>
      </w:r>
      <w:r w:rsidRPr="00F63598">
        <w:rPr>
          <w:spacing w:val="-2"/>
        </w:rPr>
        <w:t>занятия.</w:t>
      </w:r>
    </w:p>
    <w:p w:rsidR="001B0E92" w:rsidRPr="00F63598" w:rsidRDefault="001B0E92" w:rsidP="00F63598">
      <w:pPr>
        <w:spacing w:line="360" w:lineRule="auto"/>
        <w:ind w:left="1110"/>
        <w:jc w:val="both"/>
        <w:rPr>
          <w:sz w:val="28"/>
          <w:szCs w:val="28"/>
        </w:rPr>
      </w:pPr>
      <w:r w:rsidRPr="00F63598">
        <w:rPr>
          <w:b/>
          <w:sz w:val="28"/>
          <w:szCs w:val="28"/>
        </w:rPr>
        <w:t>Наполняемость</w:t>
      </w:r>
      <w:r w:rsidRPr="00F63598">
        <w:rPr>
          <w:b/>
          <w:spacing w:val="-4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группы</w:t>
      </w:r>
      <w:r w:rsidRPr="00F63598">
        <w:rPr>
          <w:sz w:val="28"/>
          <w:szCs w:val="28"/>
        </w:rPr>
        <w:t>:</w:t>
      </w:r>
      <w:r w:rsidRPr="00F63598">
        <w:rPr>
          <w:spacing w:val="-3"/>
          <w:sz w:val="28"/>
          <w:szCs w:val="28"/>
        </w:rPr>
        <w:t xml:space="preserve"> </w:t>
      </w:r>
      <w:r w:rsidRPr="00F63598">
        <w:rPr>
          <w:sz w:val="28"/>
          <w:szCs w:val="28"/>
        </w:rPr>
        <w:t>от</w:t>
      </w:r>
      <w:r w:rsidRPr="00F63598">
        <w:rPr>
          <w:spacing w:val="-8"/>
          <w:sz w:val="28"/>
          <w:szCs w:val="28"/>
        </w:rPr>
        <w:t xml:space="preserve"> </w:t>
      </w:r>
      <w:r w:rsidRPr="00F63598">
        <w:rPr>
          <w:sz w:val="28"/>
          <w:szCs w:val="28"/>
        </w:rPr>
        <w:t>10</w:t>
      </w:r>
      <w:r w:rsidRPr="00F63598">
        <w:rPr>
          <w:spacing w:val="-6"/>
          <w:sz w:val="28"/>
          <w:szCs w:val="28"/>
        </w:rPr>
        <w:t xml:space="preserve"> </w:t>
      </w:r>
      <w:r w:rsidRPr="00F63598">
        <w:rPr>
          <w:sz w:val="28"/>
          <w:szCs w:val="28"/>
        </w:rPr>
        <w:t>до</w:t>
      </w:r>
      <w:r w:rsidRPr="00F63598">
        <w:rPr>
          <w:spacing w:val="-6"/>
          <w:sz w:val="28"/>
          <w:szCs w:val="28"/>
        </w:rPr>
        <w:t xml:space="preserve"> </w:t>
      </w:r>
      <w:r w:rsidRPr="00F63598">
        <w:rPr>
          <w:sz w:val="28"/>
          <w:szCs w:val="28"/>
        </w:rPr>
        <w:t>15</w:t>
      </w:r>
      <w:r w:rsidRPr="00F63598">
        <w:rPr>
          <w:spacing w:val="-2"/>
          <w:sz w:val="28"/>
          <w:szCs w:val="28"/>
        </w:rPr>
        <w:t xml:space="preserve"> человек.</w:t>
      </w:r>
    </w:p>
    <w:p w:rsidR="001B0E92" w:rsidRPr="00F63598" w:rsidRDefault="001B0E92" w:rsidP="00F63598">
      <w:pPr>
        <w:pStyle w:val="1"/>
        <w:numPr>
          <w:ilvl w:val="0"/>
          <w:numId w:val="1"/>
        </w:numPr>
        <w:tabs>
          <w:tab w:val="left" w:pos="1674"/>
        </w:tabs>
        <w:spacing w:before="0" w:line="360" w:lineRule="auto"/>
        <w:jc w:val="both"/>
      </w:pPr>
      <w:r w:rsidRPr="00F63598">
        <w:t>Объем</w:t>
      </w:r>
      <w:r w:rsidRPr="00F63598">
        <w:rPr>
          <w:spacing w:val="-3"/>
        </w:rPr>
        <w:t xml:space="preserve"> </w:t>
      </w:r>
      <w:r w:rsidRPr="00F63598">
        <w:rPr>
          <w:spacing w:val="-2"/>
        </w:rPr>
        <w:t>программы:</w:t>
      </w:r>
    </w:p>
    <w:p w:rsidR="001B0E92" w:rsidRPr="00F63598" w:rsidRDefault="001B0E92" w:rsidP="00F63598">
      <w:pPr>
        <w:spacing w:line="360" w:lineRule="auto"/>
        <w:ind w:left="1110"/>
        <w:jc w:val="both"/>
        <w:rPr>
          <w:sz w:val="28"/>
          <w:szCs w:val="28"/>
        </w:rPr>
      </w:pPr>
      <w:r w:rsidRPr="00F63598">
        <w:rPr>
          <w:b/>
          <w:sz w:val="28"/>
          <w:szCs w:val="28"/>
        </w:rPr>
        <w:t>Объем</w:t>
      </w:r>
      <w:r w:rsidRPr="00F63598">
        <w:rPr>
          <w:b/>
          <w:spacing w:val="-6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программы:</w:t>
      </w:r>
      <w:r w:rsidRPr="00F63598">
        <w:rPr>
          <w:b/>
          <w:spacing w:val="-4"/>
          <w:sz w:val="28"/>
          <w:szCs w:val="28"/>
        </w:rPr>
        <w:t xml:space="preserve"> </w:t>
      </w:r>
      <w:r w:rsidRPr="00F63598">
        <w:rPr>
          <w:sz w:val="28"/>
          <w:szCs w:val="28"/>
          <w:lang w:val="en-US"/>
        </w:rPr>
        <w:t>72</w:t>
      </w:r>
      <w:r w:rsidRPr="00F63598">
        <w:rPr>
          <w:spacing w:val="-4"/>
          <w:sz w:val="28"/>
          <w:szCs w:val="28"/>
        </w:rPr>
        <w:t xml:space="preserve"> </w:t>
      </w:r>
      <w:r w:rsidRPr="00F63598">
        <w:rPr>
          <w:spacing w:val="-2"/>
          <w:sz w:val="28"/>
          <w:szCs w:val="28"/>
        </w:rPr>
        <w:t>часа.</w:t>
      </w:r>
    </w:p>
    <w:p w:rsidR="001B0E92" w:rsidRPr="00F63598" w:rsidRDefault="001B0E92" w:rsidP="00F63598">
      <w:pPr>
        <w:tabs>
          <w:tab w:val="left" w:pos="2178"/>
          <w:tab w:val="left" w:pos="3516"/>
          <w:tab w:val="left" w:pos="3876"/>
          <w:tab w:val="left" w:pos="4185"/>
          <w:tab w:val="left" w:pos="4545"/>
          <w:tab w:val="left" w:pos="5263"/>
          <w:tab w:val="left" w:pos="5614"/>
          <w:tab w:val="left" w:pos="6720"/>
          <w:tab w:val="left" w:pos="7225"/>
          <w:tab w:val="left" w:pos="7585"/>
          <w:tab w:val="left" w:pos="9597"/>
        </w:tabs>
        <w:spacing w:line="360" w:lineRule="auto"/>
        <w:ind w:left="1110"/>
        <w:jc w:val="both"/>
        <w:rPr>
          <w:sz w:val="28"/>
          <w:szCs w:val="28"/>
        </w:rPr>
      </w:pPr>
      <w:r w:rsidRPr="00F63598">
        <w:rPr>
          <w:b/>
          <w:spacing w:val="-2"/>
          <w:sz w:val="28"/>
          <w:szCs w:val="28"/>
        </w:rPr>
        <w:t>Режим</w:t>
      </w:r>
      <w:r w:rsidRPr="00F63598">
        <w:rPr>
          <w:b/>
          <w:sz w:val="28"/>
          <w:szCs w:val="28"/>
        </w:rPr>
        <w:tab/>
      </w:r>
      <w:r w:rsidRPr="00F63598">
        <w:rPr>
          <w:b/>
          <w:spacing w:val="-2"/>
          <w:sz w:val="28"/>
          <w:szCs w:val="28"/>
        </w:rPr>
        <w:t>занятий:</w:t>
      </w:r>
      <w:r w:rsidRPr="00F63598">
        <w:rPr>
          <w:b/>
          <w:sz w:val="28"/>
          <w:szCs w:val="28"/>
        </w:rPr>
        <w:tab/>
      </w:r>
      <w:r w:rsidRPr="00F63598">
        <w:rPr>
          <w:spacing w:val="-10"/>
          <w:sz w:val="28"/>
          <w:szCs w:val="28"/>
        </w:rPr>
        <w:t>1</w:t>
      </w:r>
      <w:r w:rsidRPr="00F63598">
        <w:rPr>
          <w:sz w:val="28"/>
          <w:szCs w:val="28"/>
        </w:rPr>
        <w:tab/>
      </w:r>
      <w:r w:rsidRPr="00F63598">
        <w:rPr>
          <w:spacing w:val="-4"/>
          <w:sz w:val="28"/>
          <w:szCs w:val="28"/>
        </w:rPr>
        <w:t>раза</w:t>
      </w:r>
      <w:r w:rsidRPr="00F63598">
        <w:rPr>
          <w:sz w:val="28"/>
          <w:szCs w:val="28"/>
        </w:rPr>
        <w:tab/>
      </w:r>
      <w:r w:rsidRPr="00F63598">
        <w:rPr>
          <w:spacing w:val="-10"/>
          <w:sz w:val="28"/>
          <w:szCs w:val="28"/>
        </w:rPr>
        <w:t>в</w:t>
      </w:r>
      <w:r w:rsidRPr="00F63598">
        <w:rPr>
          <w:sz w:val="28"/>
          <w:szCs w:val="28"/>
        </w:rPr>
        <w:t xml:space="preserve"> </w:t>
      </w:r>
      <w:r w:rsidRPr="00F63598">
        <w:rPr>
          <w:spacing w:val="-2"/>
          <w:sz w:val="28"/>
          <w:szCs w:val="28"/>
        </w:rPr>
        <w:t>неделю</w:t>
      </w:r>
      <w:r w:rsidRPr="00F63598">
        <w:rPr>
          <w:sz w:val="28"/>
          <w:szCs w:val="28"/>
        </w:rPr>
        <w:t xml:space="preserve"> </w:t>
      </w:r>
      <w:r w:rsidRPr="00F63598">
        <w:rPr>
          <w:spacing w:val="-5"/>
          <w:sz w:val="28"/>
          <w:szCs w:val="28"/>
        </w:rPr>
        <w:t>по</w:t>
      </w:r>
      <w:r w:rsidRPr="00F63598">
        <w:rPr>
          <w:sz w:val="28"/>
          <w:szCs w:val="28"/>
        </w:rPr>
        <w:t xml:space="preserve"> </w:t>
      </w:r>
      <w:r w:rsidRPr="00F63598">
        <w:rPr>
          <w:spacing w:val="-10"/>
          <w:sz w:val="28"/>
          <w:szCs w:val="28"/>
        </w:rPr>
        <w:t>2</w:t>
      </w:r>
      <w:r w:rsidRPr="00F63598">
        <w:rPr>
          <w:sz w:val="28"/>
          <w:szCs w:val="28"/>
        </w:rPr>
        <w:t xml:space="preserve"> </w:t>
      </w:r>
      <w:r w:rsidRPr="00F63598">
        <w:rPr>
          <w:spacing w:val="-2"/>
          <w:sz w:val="28"/>
          <w:szCs w:val="28"/>
        </w:rPr>
        <w:t>академических</w:t>
      </w:r>
      <w:r w:rsidRPr="00F63598">
        <w:rPr>
          <w:sz w:val="28"/>
          <w:szCs w:val="28"/>
        </w:rPr>
        <w:t xml:space="preserve"> </w:t>
      </w:r>
      <w:r w:rsidRPr="00F63598">
        <w:rPr>
          <w:spacing w:val="-2"/>
          <w:sz w:val="28"/>
          <w:szCs w:val="28"/>
        </w:rPr>
        <w:t>часа или 2 раза по 1 академическому часу.</w:t>
      </w:r>
    </w:p>
    <w:p w:rsidR="001B0E92" w:rsidRPr="00F63598" w:rsidRDefault="001B0E92" w:rsidP="00F63598">
      <w:pPr>
        <w:pStyle w:val="a3"/>
        <w:spacing w:line="360" w:lineRule="auto"/>
        <w:jc w:val="both"/>
      </w:pPr>
      <w:r w:rsidRPr="00F63598">
        <w:t>Продолжительность</w:t>
      </w:r>
      <w:r w:rsidRPr="00F63598">
        <w:rPr>
          <w:spacing w:val="-8"/>
        </w:rPr>
        <w:t xml:space="preserve"> </w:t>
      </w:r>
      <w:r w:rsidRPr="00F63598">
        <w:t>часа</w:t>
      </w:r>
      <w:r w:rsidRPr="00F63598">
        <w:rPr>
          <w:spacing w:val="-2"/>
        </w:rPr>
        <w:t xml:space="preserve"> </w:t>
      </w:r>
      <w:r w:rsidRPr="00F63598">
        <w:t>–</w:t>
      </w:r>
      <w:r w:rsidRPr="00F63598">
        <w:rPr>
          <w:spacing w:val="-5"/>
        </w:rPr>
        <w:t xml:space="preserve"> </w:t>
      </w:r>
      <w:r w:rsidRPr="00F63598">
        <w:t>40</w:t>
      </w:r>
      <w:r w:rsidRPr="00F63598">
        <w:rPr>
          <w:spacing w:val="-3"/>
        </w:rPr>
        <w:t xml:space="preserve"> </w:t>
      </w:r>
      <w:r w:rsidRPr="00F63598">
        <w:rPr>
          <w:spacing w:val="-2"/>
        </w:rPr>
        <w:t>минут.</w:t>
      </w:r>
    </w:p>
    <w:p w:rsidR="001B0E92" w:rsidRPr="00F63598" w:rsidRDefault="001B0E92" w:rsidP="00F63598">
      <w:pPr>
        <w:spacing w:line="360" w:lineRule="auto"/>
        <w:jc w:val="both"/>
        <w:rPr>
          <w:sz w:val="28"/>
          <w:szCs w:val="28"/>
        </w:rPr>
        <w:sectPr w:rsidR="001B0E92" w:rsidRPr="00F63598" w:rsidSect="001B0E92">
          <w:pgSz w:w="11910" w:h="16840"/>
          <w:pgMar w:top="1020" w:right="440" w:bottom="851" w:left="1160" w:header="720" w:footer="720" w:gutter="0"/>
          <w:cols w:space="720"/>
        </w:sectPr>
      </w:pPr>
    </w:p>
    <w:p w:rsidR="001B0E92" w:rsidRPr="00F63598" w:rsidRDefault="001B0E92" w:rsidP="00F63598">
      <w:pPr>
        <w:pStyle w:val="1"/>
        <w:numPr>
          <w:ilvl w:val="0"/>
          <w:numId w:val="1"/>
        </w:numPr>
        <w:tabs>
          <w:tab w:val="left" w:pos="1674"/>
        </w:tabs>
        <w:spacing w:before="0" w:line="360" w:lineRule="auto"/>
        <w:jc w:val="both"/>
      </w:pPr>
      <w:r w:rsidRPr="00F63598">
        <w:lastRenderedPageBreak/>
        <w:t xml:space="preserve">Цель </w:t>
      </w:r>
      <w:r w:rsidRPr="00F63598">
        <w:rPr>
          <w:spacing w:val="-2"/>
        </w:rPr>
        <w:t>программы:</w:t>
      </w:r>
    </w:p>
    <w:p w:rsidR="001B0E92" w:rsidRPr="00F63598" w:rsidRDefault="001B0E92" w:rsidP="00F63598">
      <w:pPr>
        <w:shd w:val="clear" w:color="auto" w:fill="FFFFFF"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b/>
          <w:i/>
          <w:iCs/>
          <w:sz w:val="28"/>
          <w:szCs w:val="28"/>
        </w:rPr>
        <w:t>Цель программы</w:t>
      </w:r>
      <w:r w:rsidRPr="00F63598">
        <w:rPr>
          <w:rFonts w:eastAsia="Calibri"/>
          <w:sz w:val="28"/>
          <w:szCs w:val="28"/>
        </w:rPr>
        <w:t xml:space="preserve"> –</w:t>
      </w:r>
      <w:r w:rsidRPr="00F63598">
        <w:rPr>
          <w:color w:val="000000"/>
          <w:sz w:val="28"/>
          <w:szCs w:val="28"/>
          <w:shd w:val="clear" w:color="auto" w:fill="FFFFFF"/>
        </w:rPr>
        <w:t xml:space="preserve"> </w:t>
      </w:r>
      <w:r w:rsidRPr="00F63598">
        <w:rPr>
          <w:rFonts w:eastAsia="Calibri"/>
          <w:sz w:val="28"/>
          <w:szCs w:val="28"/>
        </w:rPr>
        <w:t xml:space="preserve">формирование навыков практического применения основных инструментальных средств для создания мультимедийных презентаций в программе </w:t>
      </w:r>
      <w:r w:rsidRPr="00F63598">
        <w:rPr>
          <w:rFonts w:eastAsia="Calibri"/>
          <w:sz w:val="28"/>
          <w:szCs w:val="28"/>
          <w:lang w:val="en-US"/>
        </w:rPr>
        <w:t>LO</w:t>
      </w:r>
      <w:r w:rsidRPr="00F63598">
        <w:rPr>
          <w:rFonts w:eastAsia="Calibri"/>
          <w:sz w:val="28"/>
          <w:szCs w:val="28"/>
        </w:rPr>
        <w:t xml:space="preserve"> </w:t>
      </w:r>
      <w:r w:rsidRPr="00F63598">
        <w:rPr>
          <w:rFonts w:eastAsia="Calibri"/>
          <w:sz w:val="28"/>
          <w:szCs w:val="28"/>
          <w:lang w:val="en-US"/>
        </w:rPr>
        <w:t>Impress</w:t>
      </w:r>
      <w:r w:rsidRPr="00F63598">
        <w:rPr>
          <w:rFonts w:eastAsia="Calibri"/>
          <w:sz w:val="28"/>
          <w:szCs w:val="28"/>
        </w:rPr>
        <w:t>, творческое развитие ребенка в процессе изучения основ графики и анимации.</w:t>
      </w:r>
    </w:p>
    <w:p w:rsidR="001B0E92" w:rsidRPr="00F63598" w:rsidRDefault="001B0E92" w:rsidP="00F63598">
      <w:pPr>
        <w:pStyle w:val="a5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eastAsia="Calibri"/>
          <w:sz w:val="28"/>
          <w:szCs w:val="28"/>
        </w:rPr>
      </w:pPr>
      <w:r w:rsidRPr="00F63598">
        <w:rPr>
          <w:b/>
          <w:sz w:val="28"/>
          <w:szCs w:val="28"/>
        </w:rPr>
        <w:t>Задачи</w:t>
      </w:r>
      <w:r w:rsidRPr="00F63598">
        <w:rPr>
          <w:b/>
          <w:spacing w:val="-4"/>
          <w:sz w:val="28"/>
          <w:szCs w:val="28"/>
        </w:rPr>
        <w:t xml:space="preserve"> </w:t>
      </w:r>
      <w:r w:rsidRPr="00F63598">
        <w:rPr>
          <w:b/>
          <w:spacing w:val="-2"/>
          <w:sz w:val="28"/>
          <w:szCs w:val="28"/>
        </w:rPr>
        <w:t>программы:</w:t>
      </w:r>
    </w:p>
    <w:p w:rsidR="001B0E92" w:rsidRPr="00F63598" w:rsidRDefault="001B0E92" w:rsidP="00F63598">
      <w:pPr>
        <w:widowControl/>
        <w:spacing w:line="360" w:lineRule="auto"/>
        <w:ind w:firstLine="851"/>
        <w:jc w:val="both"/>
        <w:rPr>
          <w:rFonts w:eastAsia="Calibri"/>
          <w:b/>
          <w:sz w:val="28"/>
          <w:szCs w:val="28"/>
        </w:rPr>
      </w:pPr>
      <w:r w:rsidRPr="00F63598">
        <w:rPr>
          <w:rFonts w:eastAsia="Calibri"/>
          <w:sz w:val="28"/>
          <w:szCs w:val="28"/>
        </w:rPr>
        <w:t xml:space="preserve">Достижение поставленной цели предполагает решение ряда </w:t>
      </w:r>
      <w:r w:rsidRPr="00F63598">
        <w:rPr>
          <w:rFonts w:eastAsia="Calibri"/>
          <w:b/>
          <w:i/>
          <w:iCs/>
          <w:sz w:val="28"/>
          <w:szCs w:val="28"/>
        </w:rPr>
        <w:t>задач:</w:t>
      </w:r>
    </w:p>
    <w:p w:rsidR="001B0E92" w:rsidRPr="00F63598" w:rsidRDefault="001B0E92" w:rsidP="00F63598">
      <w:pPr>
        <w:shd w:val="clear" w:color="auto" w:fill="FFFFFF"/>
        <w:spacing w:line="360" w:lineRule="auto"/>
        <w:ind w:right="34" w:firstLine="851"/>
        <w:jc w:val="both"/>
        <w:rPr>
          <w:b/>
          <w:bCs/>
          <w:i/>
          <w:color w:val="000000"/>
          <w:sz w:val="28"/>
          <w:szCs w:val="28"/>
        </w:rPr>
      </w:pPr>
      <w:r w:rsidRPr="00F63598">
        <w:rPr>
          <w:b/>
          <w:bCs/>
          <w:i/>
          <w:color w:val="000000"/>
          <w:sz w:val="28"/>
          <w:szCs w:val="28"/>
        </w:rPr>
        <w:t>Обучающие:</w:t>
      </w:r>
    </w:p>
    <w:p w:rsidR="001B0E92" w:rsidRPr="00F63598" w:rsidRDefault="001B0E92" w:rsidP="00F63598">
      <w:pPr>
        <w:pStyle w:val="a7"/>
        <w:numPr>
          <w:ilvl w:val="0"/>
          <w:numId w:val="3"/>
        </w:numPr>
        <w:spacing w:before="0" w:beforeAutospacing="0" w:after="0" w:afterAutospacing="0" w:line="360" w:lineRule="auto"/>
        <w:ind w:left="709"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>теоретическое и практическое изучение технологий применения</w:t>
      </w:r>
      <w:r w:rsidRPr="00F63598">
        <w:rPr>
          <w:color w:val="000000"/>
          <w:sz w:val="28"/>
          <w:szCs w:val="28"/>
          <w:lang w:val="ru-RU"/>
        </w:rPr>
        <w:t xml:space="preserve"> </w:t>
      </w:r>
      <w:r w:rsidRPr="00F63598">
        <w:rPr>
          <w:color w:val="000000"/>
          <w:sz w:val="28"/>
          <w:szCs w:val="28"/>
        </w:rPr>
        <w:t>мультимедийных технических и программных средств по созданию и</w:t>
      </w:r>
      <w:r w:rsidRPr="00F63598">
        <w:rPr>
          <w:color w:val="000000"/>
          <w:sz w:val="28"/>
          <w:szCs w:val="28"/>
          <w:lang w:val="ru-RU"/>
        </w:rPr>
        <w:t xml:space="preserve"> </w:t>
      </w:r>
      <w:r w:rsidRPr="00F63598">
        <w:rPr>
          <w:color w:val="000000"/>
          <w:sz w:val="28"/>
          <w:szCs w:val="28"/>
        </w:rPr>
        <w:t>обработки компьютерной графики и анимации;</w:t>
      </w:r>
    </w:p>
    <w:p w:rsidR="001B0E92" w:rsidRPr="00F63598" w:rsidRDefault="001B0E92" w:rsidP="00F63598">
      <w:pPr>
        <w:pStyle w:val="a7"/>
        <w:numPr>
          <w:ilvl w:val="0"/>
          <w:numId w:val="3"/>
        </w:numPr>
        <w:spacing w:before="0" w:beforeAutospacing="0" w:after="0" w:afterAutospacing="0" w:line="360" w:lineRule="auto"/>
        <w:ind w:left="709"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 xml:space="preserve"> формирование у обучающихся знаний о функциональных возможностях и назначении программы </w:t>
      </w:r>
      <w:r w:rsidRPr="00F63598">
        <w:rPr>
          <w:rFonts w:eastAsia="Calibri"/>
          <w:sz w:val="28"/>
          <w:szCs w:val="28"/>
          <w:lang w:val="en-US"/>
        </w:rPr>
        <w:t>Impress</w:t>
      </w:r>
      <w:r w:rsidRPr="00F63598">
        <w:rPr>
          <w:color w:val="000000"/>
          <w:sz w:val="28"/>
          <w:szCs w:val="28"/>
        </w:rPr>
        <w:t>;</w:t>
      </w:r>
    </w:p>
    <w:p w:rsidR="001B0E92" w:rsidRPr="00F63598" w:rsidRDefault="001B0E92" w:rsidP="00F63598">
      <w:pPr>
        <w:pStyle w:val="a7"/>
        <w:numPr>
          <w:ilvl w:val="0"/>
          <w:numId w:val="3"/>
        </w:numPr>
        <w:spacing w:before="0" w:beforeAutospacing="0" w:after="0" w:afterAutospacing="0" w:line="360" w:lineRule="auto"/>
        <w:ind w:left="709"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>формирование умений и навыков элементарным приёмам работы на компьютере;</w:t>
      </w:r>
    </w:p>
    <w:p w:rsidR="001B0E92" w:rsidRPr="00F63598" w:rsidRDefault="001B0E92" w:rsidP="00F63598">
      <w:pPr>
        <w:pStyle w:val="a7"/>
        <w:numPr>
          <w:ilvl w:val="0"/>
          <w:numId w:val="3"/>
        </w:numPr>
        <w:spacing w:before="0" w:beforeAutospacing="0" w:after="0" w:afterAutospacing="0" w:line="360" w:lineRule="auto"/>
        <w:ind w:left="709"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>формирование умений и навыков работы с различной информацией: текстовой, графической, аудио и видеоинформацией;</w:t>
      </w:r>
    </w:p>
    <w:p w:rsidR="001B0E92" w:rsidRPr="00F63598" w:rsidRDefault="001B0E92" w:rsidP="00F63598">
      <w:pPr>
        <w:pStyle w:val="a7"/>
        <w:numPr>
          <w:ilvl w:val="0"/>
          <w:numId w:val="3"/>
        </w:numPr>
        <w:spacing w:before="0" w:beforeAutospacing="0" w:after="0" w:afterAutospacing="0" w:line="360" w:lineRule="auto"/>
        <w:ind w:left="709"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 xml:space="preserve">формирование умений создания анимационных мультфильмов в  программе </w:t>
      </w:r>
      <w:r w:rsidRPr="00F63598">
        <w:rPr>
          <w:rFonts w:eastAsia="Calibri"/>
          <w:sz w:val="28"/>
          <w:szCs w:val="28"/>
          <w:lang w:val="en-US"/>
        </w:rPr>
        <w:t>Impress</w:t>
      </w:r>
      <w:r w:rsidRPr="00F63598">
        <w:rPr>
          <w:color w:val="000000"/>
          <w:sz w:val="28"/>
          <w:szCs w:val="28"/>
        </w:rPr>
        <w:t>;</w:t>
      </w:r>
    </w:p>
    <w:p w:rsidR="001B0E92" w:rsidRPr="00F63598" w:rsidRDefault="001B0E92" w:rsidP="00F63598">
      <w:pPr>
        <w:pStyle w:val="a7"/>
        <w:numPr>
          <w:ilvl w:val="0"/>
          <w:numId w:val="3"/>
        </w:numPr>
        <w:spacing w:before="0" w:beforeAutospacing="0" w:after="0" w:afterAutospacing="0" w:line="360" w:lineRule="auto"/>
        <w:ind w:left="709"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>приобретение базовых практических знаний и навыков, необходимых для</w:t>
      </w:r>
      <w:r w:rsidRPr="00F63598">
        <w:rPr>
          <w:color w:val="000000"/>
          <w:sz w:val="28"/>
          <w:szCs w:val="28"/>
          <w:lang w:val="ru-RU"/>
        </w:rPr>
        <w:t xml:space="preserve"> </w:t>
      </w:r>
      <w:r w:rsidRPr="00F63598">
        <w:rPr>
          <w:color w:val="000000"/>
          <w:sz w:val="28"/>
          <w:szCs w:val="28"/>
        </w:rPr>
        <w:t>самостоятельной разработки мультипликации, коротких Gif</w:t>
      </w:r>
      <w:r w:rsidRPr="00F63598">
        <w:rPr>
          <w:color w:val="000000"/>
          <w:sz w:val="28"/>
          <w:szCs w:val="28"/>
          <w:lang w:val="ru-RU"/>
        </w:rPr>
        <w:t>-</w:t>
      </w:r>
      <w:r w:rsidRPr="00F63598">
        <w:rPr>
          <w:color w:val="000000"/>
          <w:sz w:val="28"/>
          <w:szCs w:val="28"/>
        </w:rPr>
        <w:t>анимаций,</w:t>
      </w:r>
      <w:r w:rsidRPr="00F63598">
        <w:rPr>
          <w:color w:val="000000"/>
          <w:sz w:val="28"/>
          <w:szCs w:val="28"/>
          <w:lang w:val="ru-RU"/>
        </w:rPr>
        <w:t xml:space="preserve"> </w:t>
      </w:r>
      <w:r w:rsidRPr="00F63598">
        <w:rPr>
          <w:color w:val="000000"/>
          <w:sz w:val="28"/>
          <w:szCs w:val="28"/>
        </w:rPr>
        <w:t>презентаций, интерактивных элементов для web-публикаций и различных</w:t>
      </w:r>
      <w:r w:rsidRPr="00F63598">
        <w:rPr>
          <w:color w:val="000000"/>
          <w:sz w:val="28"/>
          <w:szCs w:val="28"/>
          <w:lang w:val="ru-RU"/>
        </w:rPr>
        <w:t xml:space="preserve"> </w:t>
      </w:r>
      <w:r w:rsidRPr="00F63598">
        <w:rPr>
          <w:color w:val="000000"/>
          <w:sz w:val="28"/>
          <w:szCs w:val="28"/>
        </w:rPr>
        <w:t>приложений, а также для разработки объектов растровой, векторной графики;</w:t>
      </w:r>
    </w:p>
    <w:p w:rsidR="001B0E92" w:rsidRPr="00F63598" w:rsidRDefault="001B0E92" w:rsidP="00F63598">
      <w:pPr>
        <w:pStyle w:val="a7"/>
        <w:numPr>
          <w:ilvl w:val="0"/>
          <w:numId w:val="3"/>
        </w:numPr>
        <w:spacing w:before="0" w:beforeAutospacing="0" w:after="0" w:afterAutospacing="0" w:line="360" w:lineRule="auto"/>
        <w:ind w:left="709"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>научить выполнять обмен графическими данными между различными программами;</w:t>
      </w:r>
    </w:p>
    <w:p w:rsidR="001B0E92" w:rsidRPr="00F63598" w:rsidRDefault="001B0E92" w:rsidP="00F63598">
      <w:pPr>
        <w:pStyle w:val="a7"/>
        <w:numPr>
          <w:ilvl w:val="0"/>
          <w:numId w:val="3"/>
        </w:numPr>
        <w:spacing w:before="0" w:beforeAutospacing="0" w:after="0" w:afterAutospacing="0" w:line="360" w:lineRule="auto"/>
        <w:ind w:left="709"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>формирование навыков самостоятельной практической исследовательской деятельности обучающихся;</w:t>
      </w:r>
    </w:p>
    <w:p w:rsidR="001B0E92" w:rsidRPr="00F63598" w:rsidRDefault="001B0E92" w:rsidP="00F63598">
      <w:pPr>
        <w:pStyle w:val="a7"/>
        <w:numPr>
          <w:ilvl w:val="0"/>
          <w:numId w:val="3"/>
        </w:numPr>
        <w:spacing w:before="0" w:beforeAutospacing="0" w:after="0" w:afterAutospacing="0" w:line="360" w:lineRule="auto"/>
        <w:ind w:left="709"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>формирование мотивации к сбору информации;</w:t>
      </w:r>
    </w:p>
    <w:p w:rsidR="001B0E92" w:rsidRPr="00F63598" w:rsidRDefault="001B0E92" w:rsidP="00F63598">
      <w:pPr>
        <w:pStyle w:val="a7"/>
        <w:numPr>
          <w:ilvl w:val="0"/>
          <w:numId w:val="3"/>
        </w:numPr>
        <w:spacing w:before="0" w:beforeAutospacing="0" w:after="0" w:afterAutospacing="0" w:line="360" w:lineRule="auto"/>
        <w:ind w:left="709"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 xml:space="preserve">формирование </w:t>
      </w:r>
      <w:r w:rsidRPr="00F63598">
        <w:rPr>
          <w:rFonts w:eastAsia="Calibri"/>
          <w:sz w:val="28"/>
          <w:szCs w:val="28"/>
        </w:rPr>
        <w:t>навыков публичных выступлений</w:t>
      </w:r>
      <w:r w:rsidRPr="00F63598">
        <w:rPr>
          <w:rFonts w:eastAsia="Calibri"/>
          <w:sz w:val="28"/>
          <w:szCs w:val="28"/>
          <w:lang w:val="ru-RU"/>
        </w:rPr>
        <w:t>;</w:t>
      </w:r>
    </w:p>
    <w:p w:rsidR="001B0E92" w:rsidRPr="00F63598" w:rsidRDefault="001B0E92" w:rsidP="00F63598">
      <w:pPr>
        <w:pStyle w:val="a7"/>
        <w:numPr>
          <w:ilvl w:val="0"/>
          <w:numId w:val="3"/>
        </w:numPr>
        <w:spacing w:before="0" w:beforeAutospacing="0" w:after="0" w:afterAutospacing="0" w:line="360" w:lineRule="auto"/>
        <w:ind w:left="709"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lastRenderedPageBreak/>
        <w:t>научить применять современное программное обеспечение, с использованием ресурсов глобальной сети Интернет (поисковые системы, Web-сайты).</w:t>
      </w:r>
    </w:p>
    <w:p w:rsidR="001B0E92" w:rsidRPr="00F63598" w:rsidRDefault="001B0E92" w:rsidP="00F63598">
      <w:pPr>
        <w:shd w:val="clear" w:color="auto" w:fill="FFFFFF"/>
        <w:spacing w:line="360" w:lineRule="auto"/>
        <w:ind w:right="34" w:firstLine="851"/>
        <w:jc w:val="both"/>
        <w:rPr>
          <w:b/>
          <w:bCs/>
          <w:i/>
          <w:color w:val="000000"/>
          <w:sz w:val="28"/>
          <w:szCs w:val="28"/>
        </w:rPr>
      </w:pPr>
      <w:r w:rsidRPr="00F63598">
        <w:rPr>
          <w:b/>
          <w:bCs/>
          <w:i/>
          <w:color w:val="000000"/>
          <w:sz w:val="28"/>
          <w:szCs w:val="28"/>
        </w:rPr>
        <w:t>Развивающие:</w:t>
      </w:r>
    </w:p>
    <w:p w:rsidR="001B0E92" w:rsidRPr="00F63598" w:rsidRDefault="001B0E92" w:rsidP="00F63598">
      <w:pPr>
        <w:widowControl/>
        <w:numPr>
          <w:ilvl w:val="0"/>
          <w:numId w:val="2"/>
        </w:numPr>
        <w:autoSpaceDE/>
        <w:autoSpaceDN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  <w:shd w:val="clear" w:color="auto" w:fill="F5F5F5"/>
        </w:rPr>
        <w:t> </w:t>
      </w:r>
      <w:r w:rsidRPr="00F63598">
        <w:rPr>
          <w:color w:val="000000"/>
          <w:sz w:val="28"/>
          <w:szCs w:val="28"/>
        </w:rPr>
        <w:t>развитие интереса у обучающихся к практическому использованию и созданию мультимедийных презентаций;</w:t>
      </w:r>
    </w:p>
    <w:p w:rsidR="001B0E92" w:rsidRPr="00F63598" w:rsidRDefault="00F63598" w:rsidP="00F63598">
      <w:pPr>
        <w:widowControl/>
        <w:numPr>
          <w:ilvl w:val="0"/>
          <w:numId w:val="2"/>
        </w:numPr>
        <w:autoSpaceDE/>
        <w:autoSpaceDN/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развитие </w:t>
      </w:r>
      <w:r w:rsidR="001B0E92" w:rsidRPr="00F63598">
        <w:rPr>
          <w:color w:val="000000"/>
          <w:sz w:val="28"/>
          <w:szCs w:val="28"/>
        </w:rPr>
        <w:t>творческой активности, логического мышления;</w:t>
      </w:r>
    </w:p>
    <w:p w:rsidR="001B0E92" w:rsidRPr="00F63598" w:rsidRDefault="001B0E92" w:rsidP="00F63598">
      <w:pPr>
        <w:widowControl/>
        <w:numPr>
          <w:ilvl w:val="0"/>
          <w:numId w:val="2"/>
        </w:numPr>
        <w:shd w:val="clear" w:color="auto" w:fill="FFFFFF"/>
        <w:autoSpaceDE/>
        <w:autoSpaceDN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>развитие эмоциональных возможностей детей в процессе создания творческих проектов по анимации и графике;</w:t>
      </w:r>
    </w:p>
    <w:p w:rsidR="001B0E92" w:rsidRPr="00F63598" w:rsidRDefault="00F63598" w:rsidP="00F63598">
      <w:pPr>
        <w:widowControl/>
        <w:numPr>
          <w:ilvl w:val="0"/>
          <w:numId w:val="2"/>
        </w:numPr>
        <w:autoSpaceDE/>
        <w:autoSpaceDN/>
        <w:spacing w:line="360" w:lineRule="auto"/>
        <w:ind w:firstLine="851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получение </w:t>
      </w:r>
      <w:r w:rsidR="001B0E92" w:rsidRPr="00F63598">
        <w:rPr>
          <w:color w:val="000000"/>
          <w:sz w:val="28"/>
          <w:szCs w:val="28"/>
        </w:rPr>
        <w:t>навыка самост</w:t>
      </w:r>
      <w:r>
        <w:rPr>
          <w:color w:val="000000"/>
          <w:sz w:val="28"/>
          <w:szCs w:val="28"/>
        </w:rPr>
        <w:t>оятельной работы со справочной </w:t>
      </w:r>
      <w:r w:rsidR="001B0E92" w:rsidRPr="00F63598">
        <w:rPr>
          <w:color w:val="000000"/>
          <w:sz w:val="28"/>
          <w:szCs w:val="28"/>
        </w:rPr>
        <w:t>и специальной литературой.</w:t>
      </w:r>
    </w:p>
    <w:p w:rsidR="001B0E92" w:rsidRPr="00F63598" w:rsidRDefault="001B0E92" w:rsidP="00F63598">
      <w:pPr>
        <w:shd w:val="clear" w:color="auto" w:fill="FFFFFF"/>
        <w:spacing w:line="360" w:lineRule="auto"/>
        <w:ind w:right="34" w:firstLine="851"/>
        <w:jc w:val="both"/>
        <w:rPr>
          <w:b/>
          <w:bCs/>
          <w:i/>
          <w:color w:val="000000"/>
          <w:sz w:val="28"/>
          <w:szCs w:val="28"/>
        </w:rPr>
      </w:pPr>
      <w:r w:rsidRPr="00F63598">
        <w:rPr>
          <w:b/>
          <w:bCs/>
          <w:color w:val="000000"/>
          <w:sz w:val="28"/>
          <w:szCs w:val="28"/>
        </w:rPr>
        <w:t xml:space="preserve"> </w:t>
      </w:r>
      <w:r w:rsidRPr="00F63598">
        <w:rPr>
          <w:b/>
          <w:bCs/>
          <w:i/>
          <w:color w:val="000000"/>
          <w:sz w:val="28"/>
          <w:szCs w:val="28"/>
        </w:rPr>
        <w:t>Воспитательные:</w:t>
      </w:r>
    </w:p>
    <w:p w:rsidR="001B0E92" w:rsidRPr="00F63598" w:rsidRDefault="001B0E92" w:rsidP="00F63598">
      <w:pPr>
        <w:widowControl/>
        <w:numPr>
          <w:ilvl w:val="0"/>
          <w:numId w:val="2"/>
        </w:numPr>
        <w:autoSpaceDE/>
        <w:autoSpaceDN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  <w:shd w:val="clear" w:color="auto" w:fill="F5F5F5"/>
        </w:rPr>
        <w:t> </w:t>
      </w:r>
      <w:r w:rsidRPr="00F63598">
        <w:rPr>
          <w:color w:val="000000"/>
          <w:sz w:val="28"/>
          <w:szCs w:val="28"/>
        </w:rPr>
        <w:t>воспитание аккуратности и внимательности при создании и редактировании презентаций с помощью ПК;</w:t>
      </w:r>
    </w:p>
    <w:p w:rsidR="001B0E92" w:rsidRPr="00F63598" w:rsidRDefault="001B0E92" w:rsidP="00F63598">
      <w:pPr>
        <w:widowControl/>
        <w:numPr>
          <w:ilvl w:val="0"/>
          <w:numId w:val="2"/>
        </w:numPr>
        <w:autoSpaceDE/>
        <w:autoSpaceDN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>воспитание толерантности;</w:t>
      </w:r>
    </w:p>
    <w:p w:rsidR="001B0E92" w:rsidRPr="00F63598" w:rsidRDefault="001B0E92" w:rsidP="00F63598">
      <w:pPr>
        <w:widowControl/>
        <w:numPr>
          <w:ilvl w:val="0"/>
          <w:numId w:val="2"/>
        </w:numPr>
        <w:autoSpaceDE/>
        <w:autoSpaceDN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F63598">
        <w:rPr>
          <w:sz w:val="28"/>
          <w:szCs w:val="28"/>
        </w:rPr>
        <w:t>воспитание умения правильно выстроить работу, довести начатое дело до</w:t>
      </w:r>
    </w:p>
    <w:p w:rsidR="001B0E92" w:rsidRPr="00F63598" w:rsidRDefault="001B0E92" w:rsidP="00F63598">
      <w:pPr>
        <w:widowControl/>
        <w:spacing w:line="360" w:lineRule="auto"/>
        <w:ind w:left="709"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конца, умение самостоятельно ставить и выполнять поставленные задачи, добиваться желаемого результата.</w:t>
      </w:r>
    </w:p>
    <w:p w:rsidR="001B0E92" w:rsidRPr="00F63598" w:rsidRDefault="001B0E92" w:rsidP="00F63598">
      <w:pPr>
        <w:spacing w:line="360" w:lineRule="auto"/>
        <w:ind w:left="360" w:firstLine="851"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t xml:space="preserve">Исходя из поставленных задач, важнейшими </w:t>
      </w:r>
      <w:r w:rsidRPr="00F63598">
        <w:rPr>
          <w:rFonts w:eastAsia="Calibri"/>
          <w:bCs/>
          <w:sz w:val="28"/>
          <w:szCs w:val="28"/>
        </w:rPr>
        <w:t xml:space="preserve">принципами </w:t>
      </w:r>
      <w:r w:rsidRPr="00F63598">
        <w:rPr>
          <w:rFonts w:eastAsia="Calibri"/>
          <w:sz w:val="28"/>
          <w:szCs w:val="28"/>
        </w:rPr>
        <w:t>построения программы являются:</w:t>
      </w:r>
    </w:p>
    <w:p w:rsidR="001B0E92" w:rsidRPr="00F63598" w:rsidRDefault="001B0E92" w:rsidP="00F63598">
      <w:pPr>
        <w:tabs>
          <w:tab w:val="left" w:pos="851"/>
        </w:tabs>
        <w:spacing w:line="360" w:lineRule="auto"/>
        <w:ind w:left="360" w:firstLine="851"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t>- научность и доступность: использование на занятиях доступных для детей понятий и терминов, учет уровня подготовки, опора на имеющийся у учащихся опыт от простого к сложному;</w:t>
      </w:r>
    </w:p>
    <w:p w:rsidR="001B0E92" w:rsidRPr="00F63598" w:rsidRDefault="001B0E92" w:rsidP="00F63598">
      <w:pPr>
        <w:tabs>
          <w:tab w:val="left" w:pos="851"/>
        </w:tabs>
        <w:spacing w:line="360" w:lineRule="auto"/>
        <w:ind w:left="360" w:firstLine="851"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t>- системность, последовательность и доступность в освоении трудовых приемов: изучение нового материала опирается на ранее приобретенные знания;</w:t>
      </w:r>
    </w:p>
    <w:p w:rsidR="001B0E92" w:rsidRPr="00F63598" w:rsidRDefault="001B0E92" w:rsidP="00F63598">
      <w:pPr>
        <w:tabs>
          <w:tab w:val="left" w:pos="851"/>
        </w:tabs>
        <w:spacing w:line="360" w:lineRule="auto"/>
        <w:ind w:left="360" w:firstLine="851"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t>- гуманистический характер отношений педагога и ребенка: ребенок рассматривается как активный субъект совместной с педагогом деятельности, основанной на реальном сотрудничестве, уважении к личности и демократическом стиле взаимоотношений педагога с детьми;</w:t>
      </w:r>
    </w:p>
    <w:p w:rsidR="001B0E92" w:rsidRPr="00F63598" w:rsidRDefault="001B0E92" w:rsidP="00F63598">
      <w:pPr>
        <w:tabs>
          <w:tab w:val="left" w:pos="851"/>
        </w:tabs>
        <w:spacing w:line="360" w:lineRule="auto"/>
        <w:ind w:left="360" w:firstLine="851"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t xml:space="preserve">- принцип природосообразности - предполагает учет возрастных и </w:t>
      </w:r>
      <w:r w:rsidRPr="00F63598">
        <w:rPr>
          <w:rFonts w:eastAsia="Calibri"/>
          <w:sz w:val="28"/>
          <w:szCs w:val="28"/>
        </w:rPr>
        <w:lastRenderedPageBreak/>
        <w:t>индивидуальных особенностей, задатков, возможностей детей при включении их в различные виды деятельности;</w:t>
      </w:r>
    </w:p>
    <w:p w:rsidR="001B0E92" w:rsidRPr="00F63598" w:rsidRDefault="001B0E92" w:rsidP="00F63598">
      <w:pPr>
        <w:tabs>
          <w:tab w:val="left" w:pos="851"/>
        </w:tabs>
        <w:spacing w:line="360" w:lineRule="auto"/>
        <w:ind w:left="360" w:firstLine="851"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t>- поощрение творческих достижений учащихся, самостоятельности при выполнении творческих практических работ.</w:t>
      </w:r>
    </w:p>
    <w:p w:rsidR="001B0E92" w:rsidRPr="00F63598" w:rsidRDefault="001B0E92" w:rsidP="00F63598">
      <w:pPr>
        <w:tabs>
          <w:tab w:val="left" w:pos="851"/>
        </w:tabs>
        <w:spacing w:line="360" w:lineRule="auto"/>
        <w:ind w:left="360" w:firstLine="851"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tab/>
        <w:t>Программа позволяет удовлетворить потребность учащихся в самовыражении, освоении современных ИКТ, применять полученные знания на практике, реализовывать себя в творчестве.</w:t>
      </w:r>
    </w:p>
    <w:p w:rsidR="001B0E92" w:rsidRPr="00F63598" w:rsidRDefault="001B0E92" w:rsidP="00F63598">
      <w:pPr>
        <w:tabs>
          <w:tab w:val="left" w:pos="851"/>
        </w:tabs>
        <w:spacing w:line="360" w:lineRule="auto"/>
        <w:ind w:left="360" w:firstLine="851"/>
        <w:jc w:val="both"/>
        <w:rPr>
          <w:rFonts w:eastAsia="Calibri"/>
          <w:sz w:val="28"/>
          <w:szCs w:val="28"/>
        </w:rPr>
      </w:pPr>
    </w:p>
    <w:p w:rsidR="001B0E92" w:rsidRPr="00F63598" w:rsidRDefault="001B0E92" w:rsidP="00F63598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F63598">
        <w:rPr>
          <w:b/>
          <w:sz w:val="28"/>
          <w:szCs w:val="28"/>
        </w:rPr>
        <w:t>Планируемые</w:t>
      </w:r>
      <w:r w:rsidRPr="00F63598">
        <w:rPr>
          <w:b/>
          <w:spacing w:val="-11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результаты</w:t>
      </w:r>
      <w:r w:rsidRPr="00F63598">
        <w:rPr>
          <w:b/>
          <w:spacing w:val="-12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освоения</w:t>
      </w:r>
      <w:r w:rsidRPr="00F63598">
        <w:rPr>
          <w:b/>
          <w:spacing w:val="-13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программы</w:t>
      </w:r>
    </w:p>
    <w:tbl>
      <w:tblPr>
        <w:tblpPr w:leftFromText="180" w:rightFromText="180" w:vertAnchor="text" w:horzAnchor="margin" w:tblpY="42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6833"/>
      </w:tblGrid>
      <w:tr w:rsidR="001B0E92" w:rsidRPr="00F63598" w:rsidTr="00A24C04">
        <w:trPr>
          <w:trHeight w:val="269"/>
        </w:trPr>
        <w:tc>
          <w:tcPr>
            <w:tcW w:w="2660" w:type="dxa"/>
            <w:vAlign w:val="center"/>
          </w:tcPr>
          <w:p w:rsidR="001B0E92" w:rsidRPr="00F63598" w:rsidRDefault="001B0E92" w:rsidP="00F63598">
            <w:pPr>
              <w:tabs>
                <w:tab w:val="left" w:pos="180"/>
              </w:tabs>
              <w:spacing w:line="360" w:lineRule="auto"/>
              <w:jc w:val="both"/>
              <w:rPr>
                <w:rFonts w:eastAsia="Calibri"/>
                <w:b/>
                <w:i/>
                <w:iCs/>
                <w:sz w:val="28"/>
                <w:szCs w:val="28"/>
              </w:rPr>
            </w:pPr>
            <w:r w:rsidRPr="00F63598">
              <w:rPr>
                <w:rFonts w:eastAsia="Calibri"/>
                <w:sz w:val="28"/>
                <w:szCs w:val="28"/>
              </w:rPr>
              <w:br w:type="page"/>
            </w:r>
            <w:r w:rsidRPr="00F63598">
              <w:rPr>
                <w:rFonts w:eastAsia="Calibri"/>
                <w:sz w:val="28"/>
                <w:szCs w:val="28"/>
              </w:rPr>
              <w:br w:type="page"/>
            </w:r>
            <w:r w:rsidRPr="00F63598">
              <w:rPr>
                <w:rFonts w:eastAsia="Calibri"/>
                <w:b/>
                <w:i/>
                <w:iCs/>
                <w:sz w:val="28"/>
                <w:szCs w:val="28"/>
              </w:rPr>
              <w:t>Будут знать</w:t>
            </w:r>
          </w:p>
        </w:tc>
        <w:tc>
          <w:tcPr>
            <w:tcW w:w="6833" w:type="dxa"/>
            <w:vAlign w:val="center"/>
          </w:tcPr>
          <w:p w:rsidR="001B0E92" w:rsidRPr="00F63598" w:rsidRDefault="001B0E92" w:rsidP="00F63598">
            <w:pPr>
              <w:tabs>
                <w:tab w:val="left" w:pos="180"/>
              </w:tabs>
              <w:spacing w:line="360" w:lineRule="auto"/>
              <w:jc w:val="both"/>
              <w:rPr>
                <w:rFonts w:eastAsia="Calibri"/>
                <w:b/>
                <w:i/>
                <w:iCs/>
                <w:sz w:val="28"/>
                <w:szCs w:val="28"/>
              </w:rPr>
            </w:pPr>
            <w:r w:rsidRPr="00F63598">
              <w:rPr>
                <w:rFonts w:eastAsia="Calibri"/>
                <w:b/>
                <w:i/>
                <w:iCs/>
                <w:sz w:val="28"/>
                <w:szCs w:val="28"/>
              </w:rPr>
              <w:t>Будут уметь</w:t>
            </w:r>
          </w:p>
        </w:tc>
      </w:tr>
      <w:tr w:rsidR="001B0E92" w:rsidRPr="00F63598" w:rsidTr="00A24C04">
        <w:trPr>
          <w:trHeight w:val="7785"/>
        </w:trPr>
        <w:tc>
          <w:tcPr>
            <w:tcW w:w="2660" w:type="dxa"/>
          </w:tcPr>
          <w:p w:rsidR="001B0E92" w:rsidRPr="00F63598" w:rsidRDefault="001B0E92" w:rsidP="00F63598">
            <w:pPr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ind w:left="284" w:hanging="284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</w:pPr>
            <w:r w:rsidRPr="00F63598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Технику безопасности;</w:t>
            </w:r>
          </w:p>
          <w:p w:rsidR="001B0E92" w:rsidRPr="00F63598" w:rsidRDefault="00A24C04" w:rsidP="00F63598">
            <w:pPr>
              <w:pStyle w:val="23"/>
              <w:numPr>
                <w:ilvl w:val="0"/>
                <w:numId w:val="5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284" w:hanging="284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 w:eastAsia="ru-RU"/>
              </w:rPr>
              <w:t>LO</w:t>
            </w:r>
            <w:r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 w:eastAsia="ru-RU"/>
              </w:rPr>
              <w:t>Writer</w:t>
            </w:r>
            <w:r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  <w:t>, Impress</w:t>
            </w:r>
            <w:r w:rsidR="001B0E92"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  <w:t>, её возможности и область применения;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5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284" w:hanging="284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  <w:t>способы создания презентаций;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5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284" w:hanging="284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  <w:t xml:space="preserve">типы файлов, поддерживаемых программой </w:t>
            </w:r>
            <w:r w:rsidR="00A24C04"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 w:eastAsia="ru-RU"/>
              </w:rPr>
              <w:t>LO</w:t>
            </w:r>
            <w:r w:rsidR="00A24C04"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 w:rsidR="00A24C04"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 w:eastAsia="ru-RU"/>
              </w:rPr>
              <w:t>Writer</w:t>
            </w:r>
            <w:r w:rsidR="00A24C04"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  <w:t>, Impress</w:t>
            </w:r>
            <w:r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  <w:t>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5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284" w:hanging="284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  <w:t>Создавать и редактировать объекты векторной и растровой графики (Paint, Gimp).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5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284" w:hanging="284"/>
              <w:rPr>
                <w:rFonts w:ascii="Times New Roman" w:eastAsia="Calibri" w:hAnsi="Times New Roman" w:cs="Times New Roman"/>
              </w:rPr>
            </w:pPr>
            <w:r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  <w:lastRenderedPageBreak/>
              <w:t>Принципы работы в приложении Pivot Animator.</w:t>
            </w:r>
          </w:p>
        </w:tc>
        <w:tc>
          <w:tcPr>
            <w:tcW w:w="6833" w:type="dxa"/>
          </w:tcPr>
          <w:p w:rsidR="001B0E92" w:rsidRPr="00F63598" w:rsidRDefault="001B0E92" w:rsidP="00F63598">
            <w:pPr>
              <w:pStyle w:val="a5"/>
              <w:numPr>
                <w:ilvl w:val="0"/>
                <w:numId w:val="6"/>
              </w:numPr>
              <w:adjustRightInd w:val="0"/>
              <w:spacing w:line="360" w:lineRule="auto"/>
              <w:ind w:left="459"/>
              <w:contextualSpacing/>
              <w:jc w:val="both"/>
              <w:rPr>
                <w:sz w:val="28"/>
                <w:szCs w:val="28"/>
                <w:lang w:val="en-US" w:eastAsia="ru-RU"/>
              </w:rPr>
            </w:pPr>
            <w:r w:rsidRPr="00F63598">
              <w:rPr>
                <w:sz w:val="28"/>
                <w:szCs w:val="28"/>
                <w:lang w:eastAsia="ru-RU"/>
              </w:rPr>
              <w:lastRenderedPageBreak/>
              <w:t>осуществлять</w:t>
            </w:r>
            <w:r w:rsidRPr="00F63598">
              <w:rPr>
                <w:sz w:val="28"/>
                <w:szCs w:val="28"/>
                <w:lang w:val="en-US" w:eastAsia="ru-RU"/>
              </w:rPr>
              <w:t xml:space="preserve"> </w:t>
            </w:r>
            <w:r w:rsidRPr="00F63598">
              <w:rPr>
                <w:sz w:val="28"/>
                <w:szCs w:val="28"/>
                <w:lang w:eastAsia="ru-RU"/>
              </w:rPr>
              <w:t>запуск</w:t>
            </w:r>
            <w:r w:rsidRPr="00F63598">
              <w:rPr>
                <w:sz w:val="28"/>
                <w:szCs w:val="28"/>
                <w:lang w:val="en-US" w:eastAsia="ru-RU"/>
              </w:rPr>
              <w:t xml:space="preserve"> </w:t>
            </w:r>
            <w:r w:rsidRPr="00F63598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en-US" w:eastAsia="ru-RU"/>
              </w:rPr>
              <w:t xml:space="preserve"> </w:t>
            </w:r>
            <w:r w:rsidR="00A24C04" w:rsidRPr="00F63598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en-US" w:eastAsia="ru-RU"/>
              </w:rPr>
              <w:t xml:space="preserve"> LO</w:t>
            </w:r>
            <w:r w:rsidR="00A24C04" w:rsidRPr="00F63598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A24C04" w:rsidRPr="00F63598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en-US" w:eastAsia="ru-RU"/>
              </w:rPr>
              <w:t>Writer</w:t>
            </w:r>
            <w:r w:rsidR="00A24C04" w:rsidRPr="00F63598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, Impress</w:t>
            </w:r>
            <w:r w:rsidR="00A24C04" w:rsidRPr="00F63598">
              <w:rPr>
                <w:sz w:val="28"/>
                <w:szCs w:val="28"/>
                <w:lang w:val="en-US" w:eastAsia="ru-RU"/>
              </w:rPr>
              <w:t xml:space="preserve"> </w:t>
            </w:r>
            <w:r w:rsidRPr="00F63598">
              <w:rPr>
                <w:sz w:val="28"/>
                <w:szCs w:val="28"/>
                <w:lang w:val="en-US" w:eastAsia="ru-RU"/>
              </w:rPr>
              <w:t>:</w:t>
            </w:r>
          </w:p>
          <w:p w:rsidR="001B0E92" w:rsidRPr="00F63598" w:rsidRDefault="001B0E92" w:rsidP="00F63598">
            <w:pPr>
              <w:pStyle w:val="a5"/>
              <w:numPr>
                <w:ilvl w:val="0"/>
                <w:numId w:val="6"/>
              </w:numPr>
              <w:adjustRightInd w:val="0"/>
              <w:spacing w:line="360" w:lineRule="auto"/>
              <w:ind w:left="459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F63598">
              <w:rPr>
                <w:sz w:val="28"/>
                <w:szCs w:val="28"/>
                <w:lang w:eastAsia="ru-RU"/>
              </w:rPr>
              <w:t>с помощью главного меню, помощью ярлыка на рабочем столе;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0"/>
                <w:tab w:val="left" w:pos="317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самостоятельно создавать типовую презентацию и проектировать свою  собственную;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применять анимацию к объектам;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создавать управляемую анимацию;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175"/>
                <w:tab w:val="left" w:pos="317"/>
                <w:tab w:val="left" w:pos="459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выполнять обмен графическими данными между различными программами;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создавать гиперссылки и управляемые кнопки;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вставлять звуки и видеоклипы;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создавать и редактировать объекты векторной и растровой графики;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 xml:space="preserve">создавать короткие анимационные ролики в </w:t>
            </w:r>
            <w:r w:rsidRPr="00F6359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  <w:t>Pivot Animator;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воспроизводить звуки и видеоклипы в режиме просмотра слайдов;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находить, сохранять необходимую информацию;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  <w:tab w:val="left" w:pos="459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устанавливать время демонстрационного показа слайдов;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  <w:tab w:val="left" w:pos="317"/>
                <w:tab w:val="left" w:pos="459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lastRenderedPageBreak/>
              <w:t>создавать презентации с автоматическим режимом показа;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  <w:tab w:val="left" w:pos="459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совмещать продукты векторной, растровой и 3D графики;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  <w:tab w:val="left" w:pos="459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создавать надписи, титры, применять к тексту эффекты;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  <w:tab w:val="left" w:pos="459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переводить в видеоформат;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  <w:tab w:val="left" w:pos="459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создавать анимационные мультфильмы, интерактивные игры;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321" w:hanging="283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применять современное программное обеспечение, с использованием ресурсов глобальной сети Интернет (поисковые системы, Web-сайты);</w:t>
            </w:r>
          </w:p>
          <w:p w:rsidR="001B0E92" w:rsidRPr="00F63598" w:rsidRDefault="001B0E92" w:rsidP="00F63598">
            <w:pPr>
              <w:pStyle w:val="23"/>
              <w:numPr>
                <w:ilvl w:val="0"/>
                <w:numId w:val="6"/>
              </w:numPr>
              <w:shd w:val="clear" w:color="auto" w:fill="auto"/>
              <w:tabs>
                <w:tab w:val="left" w:pos="282"/>
              </w:tabs>
              <w:spacing w:before="0" w:line="360" w:lineRule="auto"/>
              <w:ind w:left="459"/>
              <w:rPr>
                <w:rFonts w:ascii="Times New Roman" w:hAnsi="Times New Roman" w:cs="Times New Roman"/>
                <w:lang w:eastAsia="ru-RU"/>
              </w:rPr>
            </w:pPr>
            <w:r w:rsidRPr="00F63598">
              <w:rPr>
                <w:rFonts w:ascii="Times New Roman" w:hAnsi="Times New Roman" w:cs="Times New Roman"/>
                <w:lang w:eastAsia="ru-RU"/>
              </w:rPr>
              <w:t>оценивать свои результаты.</w:t>
            </w:r>
          </w:p>
          <w:p w:rsidR="001B0E92" w:rsidRPr="00F63598" w:rsidRDefault="001B0E92" w:rsidP="00F63598">
            <w:pPr>
              <w:pStyle w:val="a5"/>
              <w:spacing w:line="360" w:lineRule="auto"/>
              <w:ind w:left="459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1B0E92" w:rsidRPr="00F63598" w:rsidRDefault="001B0E92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A24C04" w:rsidRPr="00F63598" w:rsidRDefault="00A24C04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A24C04" w:rsidRPr="00F63598" w:rsidRDefault="00A24C04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A24C04" w:rsidRPr="00F63598" w:rsidRDefault="00A24C04" w:rsidP="00F63598">
      <w:p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F63598">
        <w:rPr>
          <w:b/>
          <w:sz w:val="28"/>
          <w:szCs w:val="28"/>
          <w:shd w:val="clear" w:color="auto" w:fill="FFFFFF"/>
        </w:rPr>
        <w:t>Личностные результаты:</w:t>
      </w:r>
    </w:p>
    <w:p w:rsidR="00A24C04" w:rsidRPr="00F63598" w:rsidRDefault="00A24C04" w:rsidP="00F63598">
      <w:pPr>
        <w:widowControl/>
        <w:numPr>
          <w:ilvl w:val="0"/>
          <w:numId w:val="10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t>дисциплинированность, трудолюбие, упорство в достижении поставленных целей;</w:t>
      </w:r>
    </w:p>
    <w:p w:rsidR="00A24C04" w:rsidRPr="00F63598" w:rsidRDefault="00A24C04" w:rsidP="00F63598">
      <w:pPr>
        <w:widowControl/>
        <w:numPr>
          <w:ilvl w:val="0"/>
          <w:numId w:val="10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t>умение управлять своими эмоциями в различных ситуациях;</w:t>
      </w:r>
    </w:p>
    <w:p w:rsidR="00A24C04" w:rsidRPr="00F63598" w:rsidRDefault="00A24C04" w:rsidP="00F63598">
      <w:pPr>
        <w:widowControl/>
        <w:numPr>
          <w:ilvl w:val="0"/>
          <w:numId w:val="10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b/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t>умение оказывать помощь своим сверстникам.</w:t>
      </w:r>
    </w:p>
    <w:p w:rsidR="00A24C04" w:rsidRPr="00F63598" w:rsidRDefault="00A24C04" w:rsidP="00F63598">
      <w:pPr>
        <w:shd w:val="clear" w:color="auto" w:fill="FFFFFF"/>
        <w:spacing w:line="360" w:lineRule="auto"/>
        <w:jc w:val="both"/>
        <w:rPr>
          <w:i/>
          <w:sz w:val="28"/>
          <w:szCs w:val="28"/>
          <w:shd w:val="clear" w:color="auto" w:fill="FFFFFF"/>
        </w:rPr>
      </w:pPr>
      <w:r w:rsidRPr="00F63598">
        <w:rPr>
          <w:b/>
          <w:sz w:val="28"/>
          <w:szCs w:val="28"/>
          <w:shd w:val="clear" w:color="auto" w:fill="FFFFFF"/>
        </w:rPr>
        <w:t>Метапредметные результаты.</w:t>
      </w:r>
    </w:p>
    <w:p w:rsidR="00A24C04" w:rsidRPr="00F63598" w:rsidRDefault="00A24C04" w:rsidP="00F63598">
      <w:p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F63598">
        <w:rPr>
          <w:i/>
          <w:sz w:val="28"/>
          <w:szCs w:val="28"/>
          <w:shd w:val="clear" w:color="auto" w:fill="FFFFFF"/>
        </w:rPr>
        <w:t>Регулятивные универсальные учебные действия:</w:t>
      </w:r>
    </w:p>
    <w:p w:rsidR="00A24C04" w:rsidRPr="00F63598" w:rsidRDefault="00A24C04" w:rsidP="00F63598">
      <w:pPr>
        <w:widowControl/>
        <w:numPr>
          <w:ilvl w:val="0"/>
          <w:numId w:val="8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t>умение определять наиболее эффективные способы достижения результата;</w:t>
      </w:r>
    </w:p>
    <w:p w:rsidR="00A24C04" w:rsidRPr="00F63598" w:rsidRDefault="00A24C04" w:rsidP="00F63598">
      <w:pPr>
        <w:widowControl/>
        <w:numPr>
          <w:ilvl w:val="0"/>
          <w:numId w:val="8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t>умение находить ошибки при выполнении заданий и уметь их исправлять;</w:t>
      </w:r>
    </w:p>
    <w:p w:rsidR="00A24C04" w:rsidRPr="00F63598" w:rsidRDefault="00A24C04" w:rsidP="00F63598">
      <w:pPr>
        <w:widowControl/>
        <w:numPr>
          <w:ilvl w:val="0"/>
          <w:numId w:val="8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t>умение объективно оценивать результаты собственного труда, находить возможности и способы их улучшения;</w:t>
      </w:r>
    </w:p>
    <w:p w:rsidR="00A24C04" w:rsidRPr="00F63598" w:rsidRDefault="00A24C04" w:rsidP="00F63598">
      <w:pPr>
        <w:widowControl/>
        <w:numPr>
          <w:ilvl w:val="0"/>
          <w:numId w:val="8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t>умение следовать при выполнении задания инструкциям учителя;</w:t>
      </w:r>
    </w:p>
    <w:p w:rsidR="00A24C04" w:rsidRPr="00F63598" w:rsidRDefault="00A24C04" w:rsidP="00F63598">
      <w:pPr>
        <w:widowControl/>
        <w:numPr>
          <w:ilvl w:val="0"/>
          <w:numId w:val="8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i/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lastRenderedPageBreak/>
        <w:t xml:space="preserve">умение понимать цель выполняемых действий. </w:t>
      </w:r>
    </w:p>
    <w:p w:rsidR="00A24C04" w:rsidRPr="00F63598" w:rsidRDefault="00A24C04" w:rsidP="00F63598">
      <w:p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F63598">
        <w:rPr>
          <w:i/>
          <w:sz w:val="28"/>
          <w:szCs w:val="28"/>
          <w:shd w:val="clear" w:color="auto" w:fill="FFFFFF"/>
        </w:rPr>
        <w:t>Познавательные универсальные учебные действия:</w:t>
      </w:r>
    </w:p>
    <w:p w:rsidR="00A24C04" w:rsidRPr="00F63598" w:rsidRDefault="00A24C04" w:rsidP="00F63598">
      <w:pPr>
        <w:widowControl/>
        <w:numPr>
          <w:ilvl w:val="0"/>
          <w:numId w:val="9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t>перерабатывать полученную информацию, делать выводы;</w:t>
      </w:r>
    </w:p>
    <w:p w:rsidR="00A24C04" w:rsidRPr="00F63598" w:rsidRDefault="00A24C04" w:rsidP="00F63598">
      <w:pPr>
        <w:widowControl/>
        <w:numPr>
          <w:ilvl w:val="0"/>
          <w:numId w:val="9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i/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t xml:space="preserve">осуществлять поиск информации с помощью ИКТ. </w:t>
      </w:r>
    </w:p>
    <w:p w:rsidR="00A24C04" w:rsidRPr="00F63598" w:rsidRDefault="00A24C04" w:rsidP="00F63598">
      <w:p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F63598">
        <w:rPr>
          <w:i/>
          <w:sz w:val="28"/>
          <w:szCs w:val="28"/>
          <w:shd w:val="clear" w:color="auto" w:fill="FFFFFF"/>
        </w:rPr>
        <w:t>Коммуникативные универсальные учебные действия:</w:t>
      </w:r>
    </w:p>
    <w:p w:rsidR="00A24C04" w:rsidRPr="00F63598" w:rsidRDefault="00A24C04" w:rsidP="00F63598">
      <w:pPr>
        <w:widowControl/>
        <w:numPr>
          <w:ilvl w:val="0"/>
          <w:numId w:val="7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t>умение договариваться и приходить к общему решению, работая в паре, группе;</w:t>
      </w:r>
    </w:p>
    <w:p w:rsidR="00A24C04" w:rsidRPr="00F63598" w:rsidRDefault="00A24C04" w:rsidP="00F63598">
      <w:pPr>
        <w:widowControl/>
        <w:numPr>
          <w:ilvl w:val="0"/>
          <w:numId w:val="7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t>координировать различные позиции во взаимодействии с одноклассниками;</w:t>
      </w:r>
    </w:p>
    <w:p w:rsidR="00A24C04" w:rsidRPr="00F63598" w:rsidRDefault="00A24C04" w:rsidP="00F63598">
      <w:pPr>
        <w:widowControl/>
        <w:numPr>
          <w:ilvl w:val="0"/>
          <w:numId w:val="7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t>принимать общее решение;</w:t>
      </w:r>
    </w:p>
    <w:p w:rsidR="00A24C04" w:rsidRPr="00F63598" w:rsidRDefault="00A24C04" w:rsidP="00F63598">
      <w:pPr>
        <w:widowControl/>
        <w:numPr>
          <w:ilvl w:val="0"/>
          <w:numId w:val="7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t>контролировать действия партнёра в парных упражнениях;</w:t>
      </w:r>
    </w:p>
    <w:p w:rsidR="00A24C04" w:rsidRPr="00F63598" w:rsidRDefault="00A24C04" w:rsidP="00F63598">
      <w:pPr>
        <w:widowControl/>
        <w:numPr>
          <w:ilvl w:val="0"/>
          <w:numId w:val="7"/>
        </w:numPr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ind w:left="720" w:hanging="360"/>
        <w:jc w:val="both"/>
        <w:rPr>
          <w:b/>
          <w:bCs/>
          <w:color w:val="000003"/>
          <w:sz w:val="28"/>
          <w:szCs w:val="28"/>
          <w:shd w:val="clear" w:color="auto" w:fill="FFFFFF"/>
        </w:rPr>
      </w:pPr>
      <w:r w:rsidRPr="00F63598">
        <w:rPr>
          <w:sz w:val="28"/>
          <w:szCs w:val="28"/>
          <w:shd w:val="clear" w:color="auto" w:fill="FFFFFF"/>
        </w:rPr>
        <w:t>умение участвовать в диалоге, соблюдать нормы речевого этикета, передавать в связном повествовании полученную информацию.</w:t>
      </w:r>
    </w:p>
    <w:p w:rsidR="00A24C04" w:rsidRPr="00F63598" w:rsidRDefault="00A24C04" w:rsidP="00F63598">
      <w:pPr>
        <w:widowControl/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jc w:val="both"/>
        <w:rPr>
          <w:sz w:val="28"/>
          <w:szCs w:val="28"/>
          <w:shd w:val="clear" w:color="auto" w:fill="FFFFFF"/>
        </w:rPr>
      </w:pPr>
    </w:p>
    <w:p w:rsidR="00A24C04" w:rsidRPr="00F63598" w:rsidRDefault="00A24C04" w:rsidP="00F63598">
      <w:pPr>
        <w:widowControl/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jc w:val="both"/>
        <w:rPr>
          <w:sz w:val="28"/>
          <w:szCs w:val="28"/>
          <w:shd w:val="clear" w:color="auto" w:fill="FFFFFF"/>
        </w:rPr>
      </w:pPr>
    </w:p>
    <w:p w:rsidR="00A24C04" w:rsidRPr="00F63598" w:rsidRDefault="00A24C04" w:rsidP="00F63598">
      <w:pPr>
        <w:widowControl/>
        <w:shd w:val="clear" w:color="auto" w:fill="FFFFFF"/>
        <w:tabs>
          <w:tab w:val="left" w:pos="720"/>
        </w:tabs>
        <w:suppressAutoHyphens/>
        <w:autoSpaceDE/>
        <w:autoSpaceDN/>
        <w:spacing w:line="360" w:lineRule="auto"/>
        <w:jc w:val="both"/>
        <w:rPr>
          <w:b/>
          <w:bCs/>
          <w:color w:val="000003"/>
          <w:sz w:val="28"/>
          <w:szCs w:val="28"/>
          <w:shd w:val="clear" w:color="auto" w:fill="FFFFFF"/>
        </w:rPr>
      </w:pPr>
    </w:p>
    <w:p w:rsidR="00A24C04" w:rsidRPr="00F63598" w:rsidRDefault="00A24C04" w:rsidP="00F63598">
      <w:pPr>
        <w:pStyle w:val="1"/>
        <w:numPr>
          <w:ilvl w:val="0"/>
          <w:numId w:val="1"/>
        </w:numPr>
        <w:tabs>
          <w:tab w:val="left" w:pos="1674"/>
        </w:tabs>
        <w:spacing w:before="0" w:line="360" w:lineRule="auto"/>
        <w:ind w:left="1557"/>
        <w:jc w:val="both"/>
      </w:pPr>
      <w:r w:rsidRPr="00F63598">
        <w:t>Формы</w:t>
      </w:r>
      <w:r w:rsidRPr="00F63598">
        <w:rPr>
          <w:spacing w:val="-8"/>
        </w:rPr>
        <w:t xml:space="preserve"> </w:t>
      </w:r>
      <w:r w:rsidRPr="00F63598">
        <w:t>представления</w:t>
      </w:r>
      <w:r w:rsidRPr="00F63598">
        <w:rPr>
          <w:spacing w:val="-8"/>
        </w:rPr>
        <w:t xml:space="preserve"> </w:t>
      </w:r>
      <w:r w:rsidRPr="00F63598">
        <w:rPr>
          <w:spacing w:val="-2"/>
        </w:rPr>
        <w:t>результатов</w:t>
      </w:r>
    </w:p>
    <w:p w:rsidR="00A24C04" w:rsidRPr="00F63598" w:rsidRDefault="00A24C04" w:rsidP="00F63598">
      <w:pPr>
        <w:pStyle w:val="a3"/>
        <w:spacing w:line="360" w:lineRule="auto"/>
        <w:ind w:firstLine="851"/>
        <w:jc w:val="both"/>
      </w:pPr>
      <w:r w:rsidRPr="00F63598">
        <w:t>Формы</w:t>
      </w:r>
      <w:r w:rsidRPr="00F63598">
        <w:rPr>
          <w:spacing w:val="40"/>
        </w:rPr>
        <w:t xml:space="preserve"> </w:t>
      </w:r>
      <w:r w:rsidRPr="00F63598">
        <w:t>аттестации:</w:t>
      </w:r>
      <w:r w:rsidRPr="00F63598">
        <w:rPr>
          <w:spacing w:val="40"/>
        </w:rPr>
        <w:t xml:space="preserve"> </w:t>
      </w:r>
      <w:r w:rsidRPr="00F63598">
        <w:t>опрос,</w:t>
      </w:r>
      <w:r w:rsidRPr="00F63598">
        <w:rPr>
          <w:spacing w:val="40"/>
        </w:rPr>
        <w:t xml:space="preserve"> </w:t>
      </w:r>
      <w:r w:rsidRPr="00F63598">
        <w:t>демонстрация</w:t>
      </w:r>
      <w:r w:rsidRPr="00F63598">
        <w:rPr>
          <w:spacing w:val="40"/>
        </w:rPr>
        <w:t xml:space="preserve"> </w:t>
      </w:r>
      <w:r w:rsidRPr="00F63598">
        <w:t>решения,</w:t>
      </w:r>
      <w:r w:rsidRPr="00F63598">
        <w:rPr>
          <w:spacing w:val="40"/>
        </w:rPr>
        <w:t xml:space="preserve"> </w:t>
      </w:r>
      <w:r w:rsidRPr="00F63598">
        <w:t>наблюдение,</w:t>
      </w:r>
      <w:r w:rsidRPr="00F63598">
        <w:rPr>
          <w:spacing w:val="40"/>
        </w:rPr>
        <w:t xml:space="preserve"> </w:t>
      </w:r>
      <w:r w:rsidRPr="00F63598">
        <w:t>защита проектов, проверочная работа.</w:t>
      </w:r>
    </w:p>
    <w:p w:rsidR="00A24C04" w:rsidRPr="00F63598" w:rsidRDefault="00A24C04" w:rsidP="00F63598">
      <w:pPr>
        <w:pStyle w:val="a3"/>
        <w:spacing w:line="360" w:lineRule="auto"/>
        <w:ind w:right="123" w:firstLine="851"/>
        <w:jc w:val="both"/>
      </w:pPr>
      <w:r w:rsidRPr="00F63598">
        <w:t>Входной</w:t>
      </w:r>
      <w:r w:rsidRPr="00F63598">
        <w:rPr>
          <w:spacing w:val="-13"/>
        </w:rPr>
        <w:t xml:space="preserve"> </w:t>
      </w:r>
      <w:r w:rsidRPr="00F63598">
        <w:t>контроль</w:t>
      </w:r>
      <w:r w:rsidRPr="00F63598">
        <w:rPr>
          <w:spacing w:val="-14"/>
        </w:rPr>
        <w:t xml:space="preserve"> </w:t>
      </w:r>
      <w:r w:rsidRPr="00F63598">
        <w:t>осуществляется</w:t>
      </w:r>
      <w:r w:rsidRPr="00F63598">
        <w:rPr>
          <w:spacing w:val="-13"/>
        </w:rPr>
        <w:t xml:space="preserve"> </w:t>
      </w:r>
      <w:r w:rsidRPr="00F63598">
        <w:t>в</w:t>
      </w:r>
      <w:r w:rsidRPr="00F63598">
        <w:rPr>
          <w:spacing w:val="-14"/>
        </w:rPr>
        <w:t xml:space="preserve"> </w:t>
      </w:r>
      <w:r w:rsidRPr="00F63598">
        <w:t>начале</w:t>
      </w:r>
      <w:r w:rsidRPr="00F63598">
        <w:rPr>
          <w:spacing w:val="-14"/>
        </w:rPr>
        <w:t xml:space="preserve"> </w:t>
      </w:r>
      <w:r w:rsidRPr="00F63598">
        <w:t>реализации</w:t>
      </w:r>
      <w:r w:rsidRPr="00F63598">
        <w:rPr>
          <w:spacing w:val="-13"/>
        </w:rPr>
        <w:t xml:space="preserve"> </w:t>
      </w:r>
      <w:r w:rsidRPr="00F63598">
        <w:t>программы</w:t>
      </w:r>
      <w:r w:rsidRPr="00F63598">
        <w:rPr>
          <w:spacing w:val="-13"/>
        </w:rPr>
        <w:t xml:space="preserve"> </w:t>
      </w:r>
      <w:r w:rsidRPr="00F63598">
        <w:t>в</w:t>
      </w:r>
      <w:r w:rsidRPr="00F63598">
        <w:rPr>
          <w:spacing w:val="-14"/>
        </w:rPr>
        <w:t xml:space="preserve"> </w:t>
      </w:r>
      <w:r w:rsidRPr="00F63598">
        <w:t>форме беседы</w:t>
      </w:r>
      <w:r w:rsidRPr="00F63598">
        <w:rPr>
          <w:spacing w:val="-1"/>
        </w:rPr>
        <w:t xml:space="preserve"> </w:t>
      </w:r>
      <w:r w:rsidRPr="00F63598">
        <w:t>и</w:t>
      </w:r>
      <w:r w:rsidRPr="00F63598">
        <w:rPr>
          <w:spacing w:val="-3"/>
        </w:rPr>
        <w:t xml:space="preserve"> </w:t>
      </w:r>
      <w:r w:rsidRPr="00F63598">
        <w:t>наблюдения</w:t>
      </w:r>
      <w:r w:rsidRPr="00F63598">
        <w:rPr>
          <w:spacing w:val="-1"/>
        </w:rPr>
        <w:t xml:space="preserve"> </w:t>
      </w:r>
      <w:r w:rsidRPr="00F63598">
        <w:t>и</w:t>
      </w:r>
      <w:r w:rsidRPr="00F63598">
        <w:rPr>
          <w:spacing w:val="-3"/>
        </w:rPr>
        <w:t xml:space="preserve"> </w:t>
      </w:r>
      <w:r w:rsidRPr="00F63598">
        <w:t>имеет</w:t>
      </w:r>
      <w:r w:rsidRPr="00F63598">
        <w:rPr>
          <w:spacing w:val="-2"/>
        </w:rPr>
        <w:t xml:space="preserve"> </w:t>
      </w:r>
      <w:r w:rsidRPr="00F63598">
        <w:t>диагностические</w:t>
      </w:r>
      <w:r w:rsidRPr="00F63598">
        <w:rPr>
          <w:spacing w:val="-2"/>
        </w:rPr>
        <w:t xml:space="preserve"> </w:t>
      </w:r>
      <w:r w:rsidRPr="00F63598">
        <w:t>задачи.</w:t>
      </w:r>
      <w:r w:rsidRPr="00F63598">
        <w:rPr>
          <w:spacing w:val="-2"/>
        </w:rPr>
        <w:t xml:space="preserve"> </w:t>
      </w:r>
      <w:r w:rsidRPr="00F63598">
        <w:t>Цель</w:t>
      </w:r>
      <w:r w:rsidRPr="00F63598">
        <w:rPr>
          <w:spacing w:val="-3"/>
        </w:rPr>
        <w:t xml:space="preserve"> </w:t>
      </w:r>
      <w:r w:rsidRPr="00F63598">
        <w:t>входной</w:t>
      </w:r>
      <w:r w:rsidRPr="00F63598">
        <w:rPr>
          <w:spacing w:val="-3"/>
        </w:rPr>
        <w:t xml:space="preserve"> </w:t>
      </w:r>
      <w:r w:rsidRPr="00F63598">
        <w:t>диагностики –</w:t>
      </w:r>
      <w:r w:rsidRPr="00F63598">
        <w:rPr>
          <w:spacing w:val="-18"/>
        </w:rPr>
        <w:t xml:space="preserve"> </w:t>
      </w:r>
      <w:r w:rsidRPr="00F63598">
        <w:t>зафиксировать</w:t>
      </w:r>
      <w:r w:rsidRPr="00F63598">
        <w:rPr>
          <w:spacing w:val="-17"/>
        </w:rPr>
        <w:t xml:space="preserve"> </w:t>
      </w:r>
      <w:r w:rsidRPr="00F63598">
        <w:t>начальный</w:t>
      </w:r>
      <w:r w:rsidRPr="00F63598">
        <w:rPr>
          <w:spacing w:val="-18"/>
        </w:rPr>
        <w:t xml:space="preserve"> </w:t>
      </w:r>
      <w:r w:rsidRPr="00F63598">
        <w:t>уровень</w:t>
      </w:r>
      <w:r w:rsidRPr="00F63598">
        <w:rPr>
          <w:spacing w:val="-17"/>
        </w:rPr>
        <w:t xml:space="preserve"> </w:t>
      </w:r>
      <w:r w:rsidRPr="00F63598">
        <w:t>подготовки</w:t>
      </w:r>
      <w:r w:rsidRPr="00F63598">
        <w:rPr>
          <w:spacing w:val="-18"/>
        </w:rPr>
        <w:t xml:space="preserve"> </w:t>
      </w:r>
      <w:r w:rsidRPr="00F63598">
        <w:t>обучающихся,</w:t>
      </w:r>
      <w:r w:rsidRPr="00F63598">
        <w:rPr>
          <w:spacing w:val="-17"/>
        </w:rPr>
        <w:t xml:space="preserve"> </w:t>
      </w:r>
      <w:r w:rsidRPr="00F63598">
        <w:t>имеющиеся</w:t>
      </w:r>
      <w:r w:rsidRPr="00F63598">
        <w:rPr>
          <w:spacing w:val="-18"/>
        </w:rPr>
        <w:t xml:space="preserve"> </w:t>
      </w:r>
      <w:r w:rsidRPr="00F63598">
        <w:t>знания, умения и навыки, связанные с предстоящей деятельностью.</w:t>
      </w:r>
    </w:p>
    <w:p w:rsidR="00A24C04" w:rsidRPr="00F63598" w:rsidRDefault="00A24C04" w:rsidP="00F63598">
      <w:pPr>
        <w:pStyle w:val="a3"/>
        <w:spacing w:line="360" w:lineRule="auto"/>
        <w:ind w:left="1110"/>
        <w:jc w:val="both"/>
      </w:pPr>
      <w:r w:rsidRPr="00F63598">
        <w:t>Наблюдение</w:t>
      </w:r>
      <w:r w:rsidRPr="00F63598">
        <w:rPr>
          <w:spacing w:val="-9"/>
        </w:rPr>
        <w:t xml:space="preserve"> </w:t>
      </w:r>
      <w:r w:rsidRPr="00F63598">
        <w:t>осуществляется</w:t>
      </w:r>
      <w:r w:rsidRPr="00F63598">
        <w:rPr>
          <w:spacing w:val="-5"/>
        </w:rPr>
        <w:t xml:space="preserve"> </w:t>
      </w:r>
      <w:r w:rsidRPr="00F63598">
        <w:t>в</w:t>
      </w:r>
      <w:r w:rsidRPr="00F63598">
        <w:rPr>
          <w:spacing w:val="-7"/>
        </w:rPr>
        <w:t xml:space="preserve"> </w:t>
      </w:r>
      <w:r w:rsidRPr="00F63598">
        <w:t>течение</w:t>
      </w:r>
      <w:r w:rsidRPr="00F63598">
        <w:rPr>
          <w:spacing w:val="-8"/>
        </w:rPr>
        <w:t xml:space="preserve"> </w:t>
      </w:r>
      <w:r w:rsidRPr="00F63598">
        <w:t>реализации</w:t>
      </w:r>
      <w:r w:rsidRPr="00F63598">
        <w:rPr>
          <w:spacing w:val="-5"/>
        </w:rPr>
        <w:t xml:space="preserve"> </w:t>
      </w:r>
      <w:r w:rsidRPr="00F63598">
        <w:rPr>
          <w:spacing w:val="-2"/>
        </w:rPr>
        <w:t>программы.</w:t>
      </w:r>
    </w:p>
    <w:p w:rsidR="00A24C04" w:rsidRPr="00F63598" w:rsidRDefault="00A24C04" w:rsidP="00F63598">
      <w:pPr>
        <w:pStyle w:val="a3"/>
        <w:spacing w:line="360" w:lineRule="auto"/>
        <w:ind w:right="125" w:firstLine="851"/>
        <w:jc w:val="both"/>
      </w:pPr>
      <w:r w:rsidRPr="00F63598">
        <w:t>Промежуточный контроль осуществляется в целях диагностики теоретических знаний и практических умений и навыков по итогам освоения одного из разделов курса. Проводится в форме демонстрации проекта.</w:t>
      </w:r>
    </w:p>
    <w:p w:rsidR="00A24C04" w:rsidRPr="00F63598" w:rsidRDefault="00A24C04" w:rsidP="00F63598">
      <w:pPr>
        <w:pStyle w:val="a3"/>
        <w:spacing w:line="360" w:lineRule="auto"/>
        <w:ind w:right="119" w:firstLine="851"/>
        <w:jc w:val="both"/>
      </w:pPr>
      <w:r w:rsidRPr="00F63598">
        <w:t>Итоговый контроль проводится с целью определения степени достижения результатов обучения и получения сведений для совершенствования программы и методов обучения – представляет из себя защиту проекта.</w:t>
      </w:r>
    </w:p>
    <w:p w:rsidR="00A24C04" w:rsidRPr="00F63598" w:rsidRDefault="00A24C04" w:rsidP="00F63598">
      <w:pPr>
        <w:pStyle w:val="a3"/>
        <w:spacing w:line="360" w:lineRule="auto"/>
        <w:ind w:right="119" w:firstLine="851"/>
        <w:jc w:val="both"/>
      </w:pPr>
      <w:r w:rsidRPr="00F63598">
        <w:t>Оценочные</w:t>
      </w:r>
      <w:r w:rsidRPr="00F63598">
        <w:rPr>
          <w:spacing w:val="-11"/>
        </w:rPr>
        <w:t xml:space="preserve"> </w:t>
      </w:r>
      <w:r w:rsidRPr="00F63598">
        <w:t>материалы,</w:t>
      </w:r>
      <w:r w:rsidRPr="00F63598">
        <w:rPr>
          <w:spacing w:val="-10"/>
        </w:rPr>
        <w:t xml:space="preserve"> </w:t>
      </w:r>
      <w:r w:rsidRPr="00F63598">
        <w:t>формирующие</w:t>
      </w:r>
      <w:r w:rsidRPr="00F63598">
        <w:rPr>
          <w:spacing w:val="-9"/>
        </w:rPr>
        <w:t xml:space="preserve"> </w:t>
      </w:r>
      <w:r w:rsidRPr="00F63598">
        <w:t>систему</w:t>
      </w:r>
      <w:r w:rsidRPr="00F63598">
        <w:rPr>
          <w:spacing w:val="-10"/>
        </w:rPr>
        <w:t xml:space="preserve"> </w:t>
      </w:r>
      <w:r w:rsidRPr="00F63598">
        <w:rPr>
          <w:spacing w:val="-2"/>
        </w:rPr>
        <w:t>оценивания</w:t>
      </w:r>
    </w:p>
    <w:p w:rsidR="00A24C04" w:rsidRPr="00F63598" w:rsidRDefault="00A24C04" w:rsidP="00F63598">
      <w:pPr>
        <w:pStyle w:val="a3"/>
        <w:spacing w:line="360" w:lineRule="auto"/>
        <w:ind w:right="119" w:firstLine="851"/>
        <w:jc w:val="both"/>
      </w:pPr>
      <w:r w:rsidRPr="00F63598">
        <w:rPr>
          <w:b/>
        </w:rPr>
        <w:t xml:space="preserve">Промежуточное аттестация </w:t>
      </w:r>
      <w:r w:rsidRPr="00F63598">
        <w:t xml:space="preserve">состоит кейс-задания, которое обучающий должен сделать в рамках определенной темы. Примеры заданий приведены в </w:t>
      </w:r>
      <w:r w:rsidRPr="00F63598">
        <w:lastRenderedPageBreak/>
        <w:t>приложении 1. Максимальный балл за промежуточную аттестацию: 40 баллов.</w:t>
      </w:r>
    </w:p>
    <w:p w:rsidR="00A24C04" w:rsidRPr="00F63598" w:rsidRDefault="00A24C04" w:rsidP="00F63598">
      <w:pPr>
        <w:pStyle w:val="a3"/>
        <w:spacing w:line="360" w:lineRule="auto"/>
        <w:ind w:left="966"/>
        <w:jc w:val="both"/>
      </w:pPr>
      <w:r w:rsidRPr="00F63598">
        <w:t>Оценивание</w:t>
      </w:r>
      <w:r w:rsidRPr="00F63598">
        <w:rPr>
          <w:spacing w:val="-6"/>
        </w:rPr>
        <w:t xml:space="preserve"> </w:t>
      </w:r>
      <w:r w:rsidRPr="00F63598">
        <w:t>кейс-задания</w:t>
      </w:r>
      <w:r w:rsidRPr="00F63598">
        <w:rPr>
          <w:spacing w:val="-9"/>
        </w:rPr>
        <w:t xml:space="preserve"> </w:t>
      </w:r>
      <w:r w:rsidRPr="00F63598">
        <w:t>осуществляется</w:t>
      </w:r>
      <w:r w:rsidRPr="00F63598">
        <w:rPr>
          <w:spacing w:val="-7"/>
        </w:rPr>
        <w:t xml:space="preserve"> </w:t>
      </w:r>
      <w:r w:rsidRPr="00F63598">
        <w:t>по</w:t>
      </w:r>
      <w:r w:rsidRPr="00F63598">
        <w:rPr>
          <w:spacing w:val="-6"/>
        </w:rPr>
        <w:t xml:space="preserve"> </w:t>
      </w:r>
      <w:r w:rsidRPr="00F63598">
        <w:t>следующим</w:t>
      </w:r>
      <w:r w:rsidRPr="00F63598">
        <w:rPr>
          <w:spacing w:val="-6"/>
        </w:rPr>
        <w:t xml:space="preserve"> </w:t>
      </w:r>
      <w:r w:rsidRPr="00F63598">
        <w:rPr>
          <w:spacing w:val="-2"/>
        </w:rPr>
        <w:t>уровням:</w:t>
      </w:r>
    </w:p>
    <w:p w:rsidR="00A24C04" w:rsidRPr="00F63598" w:rsidRDefault="00A24C04" w:rsidP="00F63598">
      <w:pPr>
        <w:pStyle w:val="a5"/>
        <w:numPr>
          <w:ilvl w:val="1"/>
          <w:numId w:val="15"/>
        </w:numPr>
        <w:tabs>
          <w:tab w:val="left" w:pos="1674"/>
        </w:tabs>
        <w:spacing w:line="360" w:lineRule="auto"/>
        <w:ind w:left="400" w:right="123" w:firstLine="710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высокий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уровень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–</w:t>
      </w:r>
      <w:r w:rsidRPr="00F63598">
        <w:rPr>
          <w:b/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учащийся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набрал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не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менее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80%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от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максимально возможного количества баллов (от 32 баллов).</w:t>
      </w:r>
    </w:p>
    <w:p w:rsidR="00A24C04" w:rsidRPr="00F63598" w:rsidRDefault="00A24C04" w:rsidP="00F63598">
      <w:pPr>
        <w:pStyle w:val="a5"/>
        <w:numPr>
          <w:ilvl w:val="1"/>
          <w:numId w:val="15"/>
        </w:numPr>
        <w:tabs>
          <w:tab w:val="left" w:pos="1674"/>
        </w:tabs>
        <w:spacing w:line="360" w:lineRule="auto"/>
        <w:ind w:left="400" w:right="123" w:firstLine="710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средний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уровень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–</w:t>
      </w:r>
      <w:r w:rsidRPr="00F63598">
        <w:rPr>
          <w:b/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учащийся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набрал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не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менее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50%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от</w:t>
      </w:r>
      <w:r w:rsidRPr="00F63598">
        <w:rPr>
          <w:spacing w:val="40"/>
          <w:sz w:val="28"/>
          <w:szCs w:val="28"/>
        </w:rPr>
        <w:t xml:space="preserve"> </w:t>
      </w:r>
      <w:r w:rsidRPr="00F63598">
        <w:rPr>
          <w:sz w:val="28"/>
          <w:szCs w:val="28"/>
        </w:rPr>
        <w:t>максимально возможного количества баллов (от 20 баллов).</w:t>
      </w:r>
    </w:p>
    <w:p w:rsidR="00A24C04" w:rsidRPr="00F63598" w:rsidRDefault="00A24C04" w:rsidP="00F63598">
      <w:pPr>
        <w:pStyle w:val="a5"/>
        <w:numPr>
          <w:ilvl w:val="1"/>
          <w:numId w:val="15"/>
        </w:numPr>
        <w:tabs>
          <w:tab w:val="left" w:pos="1674"/>
        </w:tabs>
        <w:spacing w:line="360" w:lineRule="auto"/>
        <w:ind w:left="400" w:right="123" w:firstLine="710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низкий</w:t>
      </w:r>
      <w:r w:rsidRPr="00F63598">
        <w:rPr>
          <w:spacing w:val="80"/>
          <w:sz w:val="28"/>
          <w:szCs w:val="28"/>
        </w:rPr>
        <w:t xml:space="preserve"> </w:t>
      </w:r>
      <w:r w:rsidRPr="00F63598">
        <w:rPr>
          <w:sz w:val="28"/>
          <w:szCs w:val="28"/>
        </w:rPr>
        <w:t>уровень</w:t>
      </w:r>
      <w:r w:rsidRPr="00F63598">
        <w:rPr>
          <w:spacing w:val="80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–</w:t>
      </w:r>
      <w:r w:rsidRPr="00F63598">
        <w:rPr>
          <w:b/>
          <w:spacing w:val="80"/>
          <w:sz w:val="28"/>
          <w:szCs w:val="28"/>
        </w:rPr>
        <w:t xml:space="preserve"> </w:t>
      </w:r>
      <w:r w:rsidRPr="00F63598">
        <w:rPr>
          <w:sz w:val="28"/>
          <w:szCs w:val="28"/>
        </w:rPr>
        <w:t>учащийся</w:t>
      </w:r>
      <w:r w:rsidRPr="00F63598">
        <w:rPr>
          <w:spacing w:val="80"/>
          <w:sz w:val="28"/>
          <w:szCs w:val="28"/>
        </w:rPr>
        <w:t xml:space="preserve"> </w:t>
      </w:r>
      <w:r w:rsidRPr="00F63598">
        <w:rPr>
          <w:sz w:val="28"/>
          <w:szCs w:val="28"/>
        </w:rPr>
        <w:t>набрал</w:t>
      </w:r>
      <w:r w:rsidRPr="00F63598">
        <w:rPr>
          <w:spacing w:val="80"/>
          <w:sz w:val="28"/>
          <w:szCs w:val="28"/>
        </w:rPr>
        <w:t xml:space="preserve"> </w:t>
      </w:r>
      <w:r w:rsidRPr="00F63598">
        <w:rPr>
          <w:sz w:val="28"/>
          <w:szCs w:val="28"/>
        </w:rPr>
        <w:t>менее</w:t>
      </w:r>
      <w:r w:rsidRPr="00F63598">
        <w:rPr>
          <w:spacing w:val="80"/>
          <w:sz w:val="28"/>
          <w:szCs w:val="28"/>
        </w:rPr>
        <w:t xml:space="preserve"> </w:t>
      </w:r>
      <w:r w:rsidRPr="00F63598">
        <w:rPr>
          <w:sz w:val="28"/>
          <w:szCs w:val="28"/>
        </w:rPr>
        <w:t>50%</w:t>
      </w:r>
      <w:r w:rsidRPr="00F63598">
        <w:rPr>
          <w:spacing w:val="80"/>
          <w:sz w:val="28"/>
          <w:szCs w:val="28"/>
        </w:rPr>
        <w:t xml:space="preserve"> </w:t>
      </w:r>
      <w:r w:rsidRPr="00F63598">
        <w:rPr>
          <w:sz w:val="28"/>
          <w:szCs w:val="28"/>
        </w:rPr>
        <w:t>от</w:t>
      </w:r>
      <w:r w:rsidRPr="00F63598">
        <w:rPr>
          <w:spacing w:val="80"/>
          <w:sz w:val="28"/>
          <w:szCs w:val="28"/>
        </w:rPr>
        <w:t xml:space="preserve"> </w:t>
      </w:r>
      <w:r w:rsidRPr="00F63598">
        <w:rPr>
          <w:sz w:val="28"/>
          <w:szCs w:val="28"/>
        </w:rPr>
        <w:t>максимально</w:t>
      </w:r>
      <w:r w:rsidRPr="00F63598">
        <w:rPr>
          <w:spacing w:val="80"/>
          <w:sz w:val="28"/>
          <w:szCs w:val="28"/>
        </w:rPr>
        <w:t xml:space="preserve"> </w:t>
      </w:r>
      <w:r w:rsidRPr="00F63598">
        <w:rPr>
          <w:sz w:val="28"/>
          <w:szCs w:val="28"/>
        </w:rPr>
        <w:t>возможного количества баллов (менее 20 баллов).</w:t>
      </w:r>
    </w:p>
    <w:p w:rsidR="00A24C04" w:rsidRPr="00F63598" w:rsidRDefault="00A24C04" w:rsidP="00F63598">
      <w:pPr>
        <w:spacing w:line="360" w:lineRule="auto"/>
        <w:jc w:val="both"/>
        <w:rPr>
          <w:sz w:val="28"/>
          <w:szCs w:val="28"/>
        </w:rPr>
        <w:sectPr w:rsidR="00A24C04" w:rsidRPr="00F63598" w:rsidSect="00414396">
          <w:pgSz w:w="11910" w:h="16840"/>
          <w:pgMar w:top="980" w:right="440" w:bottom="567" w:left="1160" w:header="720" w:footer="720" w:gutter="0"/>
          <w:cols w:space="720"/>
        </w:sectPr>
      </w:pPr>
    </w:p>
    <w:p w:rsidR="00A24C04" w:rsidRPr="00F63598" w:rsidRDefault="00A24C04" w:rsidP="00F63598">
      <w:pPr>
        <w:spacing w:line="360" w:lineRule="auto"/>
        <w:ind w:left="258" w:right="120" w:firstLine="851"/>
        <w:jc w:val="both"/>
        <w:rPr>
          <w:sz w:val="28"/>
          <w:szCs w:val="28"/>
        </w:rPr>
      </w:pPr>
      <w:r w:rsidRPr="00F63598">
        <w:rPr>
          <w:b/>
          <w:sz w:val="28"/>
          <w:szCs w:val="28"/>
        </w:rPr>
        <w:lastRenderedPageBreak/>
        <w:t xml:space="preserve">Итоговый контроль представляет из себя защиту проекта. </w:t>
      </w:r>
      <w:r w:rsidRPr="00F63598">
        <w:rPr>
          <w:sz w:val="28"/>
          <w:szCs w:val="28"/>
        </w:rPr>
        <w:t>Проект представляет собой игру, которую обучающийся должен создать самостоятельно, используя полученные знания на курсе.</w:t>
      </w:r>
    </w:p>
    <w:p w:rsidR="00A24C04" w:rsidRPr="00F63598" w:rsidRDefault="00A24C04" w:rsidP="00F63598">
      <w:pPr>
        <w:spacing w:line="360" w:lineRule="auto"/>
        <w:ind w:left="3897"/>
        <w:jc w:val="both"/>
        <w:rPr>
          <w:b/>
          <w:i/>
          <w:sz w:val="28"/>
          <w:szCs w:val="28"/>
        </w:rPr>
      </w:pPr>
      <w:r w:rsidRPr="00F63598">
        <w:rPr>
          <w:b/>
          <w:i/>
          <w:sz w:val="28"/>
          <w:szCs w:val="28"/>
        </w:rPr>
        <w:t>Критерии</w:t>
      </w:r>
      <w:r w:rsidRPr="00F63598">
        <w:rPr>
          <w:b/>
          <w:i/>
          <w:spacing w:val="-8"/>
          <w:sz w:val="28"/>
          <w:szCs w:val="28"/>
        </w:rPr>
        <w:t xml:space="preserve"> </w:t>
      </w:r>
      <w:r w:rsidRPr="00F63598">
        <w:rPr>
          <w:b/>
          <w:i/>
          <w:sz w:val="28"/>
          <w:szCs w:val="28"/>
        </w:rPr>
        <w:t>оценки</w:t>
      </w:r>
      <w:r w:rsidRPr="00F63598">
        <w:rPr>
          <w:b/>
          <w:i/>
          <w:spacing w:val="-8"/>
          <w:sz w:val="28"/>
          <w:szCs w:val="28"/>
        </w:rPr>
        <w:t xml:space="preserve"> </w:t>
      </w:r>
      <w:r w:rsidRPr="00F63598">
        <w:rPr>
          <w:b/>
          <w:i/>
          <w:spacing w:val="-2"/>
          <w:sz w:val="28"/>
          <w:szCs w:val="28"/>
        </w:rPr>
        <w:t>проекта</w:t>
      </w:r>
    </w:p>
    <w:p w:rsidR="00A24C04" w:rsidRPr="00F63598" w:rsidRDefault="00A24C04" w:rsidP="00F63598">
      <w:pPr>
        <w:pStyle w:val="a3"/>
        <w:spacing w:line="360" w:lineRule="auto"/>
        <w:ind w:left="0"/>
        <w:jc w:val="both"/>
        <w:rPr>
          <w:b/>
          <w:i/>
        </w:rPr>
      </w:pPr>
    </w:p>
    <w:tbl>
      <w:tblPr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6664"/>
        <w:gridCol w:w="2555"/>
      </w:tblGrid>
      <w:tr w:rsidR="00A24C04" w:rsidRPr="00F63598" w:rsidTr="003274E6">
        <w:trPr>
          <w:trHeight w:val="642"/>
        </w:trPr>
        <w:tc>
          <w:tcPr>
            <w:tcW w:w="703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41"/>
              <w:jc w:val="both"/>
              <w:rPr>
                <w:sz w:val="28"/>
                <w:szCs w:val="28"/>
              </w:rPr>
            </w:pPr>
            <w:r w:rsidRPr="00F63598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6664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Название</w:t>
            </w:r>
            <w:r w:rsidRPr="00F63598">
              <w:rPr>
                <w:spacing w:val="-6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критерия</w:t>
            </w:r>
          </w:p>
        </w:tc>
        <w:tc>
          <w:tcPr>
            <w:tcW w:w="2555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41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Максимальный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pacing w:val="-4"/>
                <w:sz w:val="28"/>
                <w:szCs w:val="28"/>
              </w:rPr>
              <w:t>балл</w:t>
            </w:r>
          </w:p>
        </w:tc>
      </w:tr>
      <w:tr w:rsidR="00A24C04" w:rsidRPr="00F63598" w:rsidTr="003274E6">
        <w:trPr>
          <w:trHeight w:val="321"/>
        </w:trPr>
        <w:tc>
          <w:tcPr>
            <w:tcW w:w="703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41"/>
              <w:jc w:val="both"/>
              <w:rPr>
                <w:sz w:val="28"/>
                <w:szCs w:val="28"/>
              </w:rPr>
            </w:pPr>
            <w:r w:rsidRPr="00F63598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6664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Актуальность</w:t>
            </w:r>
            <w:r w:rsidRPr="00F63598">
              <w:rPr>
                <w:spacing w:val="-1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</w:t>
            </w:r>
            <w:r w:rsidRPr="00F63598">
              <w:rPr>
                <w:spacing w:val="-8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проработанность</w:t>
            </w:r>
            <w:r w:rsidRPr="00F63598">
              <w:rPr>
                <w:spacing w:val="-12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проблемы</w:t>
            </w:r>
          </w:p>
        </w:tc>
        <w:tc>
          <w:tcPr>
            <w:tcW w:w="2555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До</w:t>
            </w:r>
            <w:r w:rsidRPr="00F63598">
              <w:rPr>
                <w:spacing w:val="-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5</w:t>
            </w:r>
            <w:r w:rsidRPr="00F63598">
              <w:rPr>
                <w:spacing w:val="1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A24C04" w:rsidRPr="00F63598" w:rsidTr="003274E6">
        <w:trPr>
          <w:trHeight w:val="323"/>
        </w:trPr>
        <w:tc>
          <w:tcPr>
            <w:tcW w:w="703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41"/>
              <w:jc w:val="both"/>
              <w:rPr>
                <w:sz w:val="28"/>
                <w:szCs w:val="28"/>
              </w:rPr>
            </w:pPr>
            <w:r w:rsidRPr="00F63598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6664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Четкость</w:t>
            </w:r>
            <w:r w:rsidRPr="00F63598">
              <w:rPr>
                <w:spacing w:val="-9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формулировки</w:t>
            </w:r>
            <w:r w:rsidRPr="00F63598">
              <w:rPr>
                <w:spacing w:val="-7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целей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задач</w:t>
            </w:r>
          </w:p>
        </w:tc>
        <w:tc>
          <w:tcPr>
            <w:tcW w:w="2555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До</w:t>
            </w:r>
            <w:r w:rsidRPr="00F63598">
              <w:rPr>
                <w:spacing w:val="-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5</w:t>
            </w:r>
            <w:r w:rsidRPr="00F63598">
              <w:rPr>
                <w:spacing w:val="1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баллов</w:t>
            </w:r>
          </w:p>
        </w:tc>
      </w:tr>
    </w:tbl>
    <w:p w:rsidR="00A24C04" w:rsidRPr="00F63598" w:rsidRDefault="00A24C04" w:rsidP="00F63598">
      <w:pPr>
        <w:spacing w:line="360" w:lineRule="auto"/>
        <w:jc w:val="both"/>
        <w:rPr>
          <w:sz w:val="28"/>
          <w:szCs w:val="28"/>
        </w:rPr>
        <w:sectPr w:rsidR="00A24C04" w:rsidRPr="00F63598">
          <w:pgSz w:w="11910" w:h="16840"/>
          <w:pgMar w:top="1040" w:right="440" w:bottom="280" w:left="1160" w:header="720" w:footer="720" w:gutter="0"/>
          <w:cols w:space="720"/>
        </w:sectPr>
      </w:pPr>
    </w:p>
    <w:tbl>
      <w:tblPr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6664"/>
        <w:gridCol w:w="2555"/>
      </w:tblGrid>
      <w:tr w:rsidR="00A24C04" w:rsidRPr="00F63598" w:rsidTr="003274E6">
        <w:trPr>
          <w:trHeight w:val="2032"/>
        </w:trPr>
        <w:tc>
          <w:tcPr>
            <w:tcW w:w="703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41"/>
              <w:jc w:val="both"/>
              <w:rPr>
                <w:sz w:val="28"/>
                <w:szCs w:val="28"/>
              </w:rPr>
            </w:pPr>
            <w:r w:rsidRPr="00F63598">
              <w:rPr>
                <w:spacing w:val="-5"/>
                <w:sz w:val="28"/>
                <w:szCs w:val="28"/>
              </w:rPr>
              <w:lastRenderedPageBreak/>
              <w:t>3.</w:t>
            </w:r>
          </w:p>
        </w:tc>
        <w:tc>
          <w:tcPr>
            <w:tcW w:w="6664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Технологическая</w:t>
            </w:r>
            <w:r w:rsidRPr="00F63598">
              <w:rPr>
                <w:spacing w:val="-9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сложность</w:t>
            </w:r>
            <w:r w:rsidRPr="00F63598">
              <w:rPr>
                <w:spacing w:val="-12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проекта:</w:t>
            </w:r>
          </w:p>
          <w:p w:rsidR="00A24C04" w:rsidRPr="00F63598" w:rsidRDefault="00A24C04" w:rsidP="00F63598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уровень</w:t>
            </w:r>
            <w:r w:rsidRPr="00F63598">
              <w:rPr>
                <w:spacing w:val="-1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детализации</w:t>
            </w:r>
            <w:r w:rsidRPr="00F63598">
              <w:rPr>
                <w:spacing w:val="-8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объектов;</w:t>
            </w:r>
          </w:p>
          <w:p w:rsidR="00A24C04" w:rsidRPr="00F63598" w:rsidRDefault="00A24C04" w:rsidP="00F63598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использование</w:t>
            </w:r>
            <w:r w:rsidRPr="00F63598">
              <w:rPr>
                <w:spacing w:val="-8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сложных</w:t>
            </w:r>
            <w:r w:rsidRPr="00F63598">
              <w:rPr>
                <w:spacing w:val="-7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скриптов;</w:t>
            </w:r>
          </w:p>
          <w:p w:rsidR="00A24C04" w:rsidRPr="00F63598" w:rsidRDefault="00A24C04" w:rsidP="00F63598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создание</w:t>
            </w:r>
            <w:r w:rsidRPr="00F63598">
              <w:rPr>
                <w:spacing w:val="-8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собственных</w:t>
            </w:r>
            <w:r w:rsidRPr="00F63598">
              <w:rPr>
                <w:spacing w:val="-6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спрайтов;</w:t>
            </w:r>
          </w:p>
          <w:p w:rsidR="00A24C04" w:rsidRPr="00F63598" w:rsidRDefault="00A24C04" w:rsidP="00F63598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добавление</w:t>
            </w:r>
            <w:r w:rsidRPr="00F63598">
              <w:rPr>
                <w:spacing w:val="-6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эффектов</w:t>
            </w:r>
            <w:r w:rsidRPr="00F63598">
              <w:rPr>
                <w:spacing w:val="-6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к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спрайтам;</w:t>
            </w:r>
          </w:p>
          <w:p w:rsidR="00A24C04" w:rsidRPr="00F63598" w:rsidRDefault="00A24C04" w:rsidP="00F63598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использование</w:t>
            </w:r>
            <w:r w:rsidRPr="00F63598">
              <w:rPr>
                <w:spacing w:val="-1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алгоритмических</w:t>
            </w:r>
            <w:r w:rsidRPr="00F63598">
              <w:rPr>
                <w:spacing w:val="-9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структур.</w:t>
            </w:r>
          </w:p>
        </w:tc>
        <w:tc>
          <w:tcPr>
            <w:tcW w:w="2555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До</w:t>
            </w:r>
            <w:r w:rsidRPr="00F63598">
              <w:rPr>
                <w:spacing w:val="-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10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A24C04" w:rsidRPr="00F63598" w:rsidTr="003274E6">
        <w:trPr>
          <w:trHeight w:val="323"/>
        </w:trPr>
        <w:tc>
          <w:tcPr>
            <w:tcW w:w="703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41"/>
              <w:jc w:val="both"/>
              <w:rPr>
                <w:sz w:val="28"/>
                <w:szCs w:val="28"/>
              </w:rPr>
            </w:pPr>
            <w:r w:rsidRPr="00F63598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6664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Новизна</w:t>
            </w:r>
            <w:r w:rsidRPr="00F63598">
              <w:rPr>
                <w:spacing w:val="-8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</w:t>
            </w:r>
            <w:r w:rsidRPr="00F63598">
              <w:rPr>
                <w:spacing w:val="-7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оригинальность</w:t>
            </w:r>
            <w:r w:rsidRPr="00F63598">
              <w:rPr>
                <w:spacing w:val="-11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решения</w:t>
            </w:r>
          </w:p>
        </w:tc>
        <w:tc>
          <w:tcPr>
            <w:tcW w:w="2555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До</w:t>
            </w:r>
            <w:r w:rsidRPr="00F63598">
              <w:rPr>
                <w:spacing w:val="-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5</w:t>
            </w:r>
            <w:r w:rsidRPr="00F63598">
              <w:rPr>
                <w:spacing w:val="1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A24C04" w:rsidRPr="00F63598" w:rsidTr="003274E6">
        <w:trPr>
          <w:trHeight w:val="964"/>
        </w:trPr>
        <w:tc>
          <w:tcPr>
            <w:tcW w:w="703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41"/>
              <w:jc w:val="both"/>
              <w:rPr>
                <w:sz w:val="28"/>
                <w:szCs w:val="28"/>
              </w:rPr>
            </w:pPr>
            <w:r w:rsidRPr="00F63598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6664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tabs>
                <w:tab w:val="left" w:pos="1534"/>
                <w:tab w:val="left" w:pos="1726"/>
                <w:tab w:val="left" w:pos="3538"/>
                <w:tab w:val="left" w:pos="3729"/>
                <w:tab w:val="left" w:pos="4747"/>
                <w:tab w:val="left" w:pos="5154"/>
                <w:tab w:val="left" w:pos="5705"/>
                <w:tab w:val="left" w:pos="5744"/>
              </w:tabs>
              <w:spacing w:line="360" w:lineRule="auto"/>
              <w:ind w:right="101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Качество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разработанного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продукта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6"/>
                <w:sz w:val="28"/>
                <w:szCs w:val="28"/>
              </w:rPr>
              <w:t>(с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учетом специфики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направления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данный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пункт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можно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уточнить)</w:t>
            </w:r>
          </w:p>
        </w:tc>
        <w:tc>
          <w:tcPr>
            <w:tcW w:w="2555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До</w:t>
            </w:r>
            <w:r w:rsidRPr="00F63598">
              <w:rPr>
                <w:spacing w:val="-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5</w:t>
            </w:r>
            <w:r w:rsidRPr="00F63598">
              <w:rPr>
                <w:spacing w:val="1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A24C04" w:rsidRPr="00F63598" w:rsidTr="003274E6">
        <w:trPr>
          <w:trHeight w:val="1610"/>
        </w:trPr>
        <w:tc>
          <w:tcPr>
            <w:tcW w:w="703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41"/>
              <w:jc w:val="both"/>
              <w:rPr>
                <w:sz w:val="28"/>
                <w:szCs w:val="28"/>
              </w:rPr>
            </w:pPr>
            <w:r w:rsidRPr="00F63598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6664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Защита</w:t>
            </w:r>
            <w:r w:rsidRPr="00F63598">
              <w:rPr>
                <w:spacing w:val="-5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проекта:</w:t>
            </w:r>
          </w:p>
          <w:p w:rsidR="00A24C04" w:rsidRPr="00F63598" w:rsidRDefault="00A24C04" w:rsidP="00F63598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</w:tabs>
              <w:spacing w:line="360" w:lineRule="auto"/>
              <w:ind w:hanging="669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качество</w:t>
            </w:r>
            <w:r w:rsidRPr="00F63598">
              <w:rPr>
                <w:spacing w:val="-5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презентации;</w:t>
            </w:r>
          </w:p>
          <w:p w:rsidR="00A24C04" w:rsidRPr="00F63598" w:rsidRDefault="00A24C04" w:rsidP="00F63598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2206"/>
                <w:tab w:val="left" w:pos="2710"/>
                <w:tab w:val="left" w:pos="3976"/>
                <w:tab w:val="left" w:pos="5683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четкость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10"/>
                <w:sz w:val="28"/>
                <w:szCs w:val="28"/>
              </w:rPr>
              <w:t>и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ясность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изложения,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умение</w:t>
            </w:r>
          </w:p>
          <w:p w:rsidR="00A24C04" w:rsidRPr="00F63598" w:rsidRDefault="00A24C04" w:rsidP="00F63598">
            <w:pPr>
              <w:pStyle w:val="TableParagraph"/>
              <w:tabs>
                <w:tab w:val="left" w:pos="2705"/>
                <w:tab w:val="left" w:pos="3151"/>
                <w:tab w:val="left" w:pos="4923"/>
                <w:tab w:val="left" w:pos="6278"/>
              </w:tabs>
              <w:spacing w:line="360" w:lineRule="auto"/>
              <w:ind w:right="98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взаимодействовать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10"/>
                <w:sz w:val="28"/>
                <w:szCs w:val="28"/>
              </w:rPr>
              <w:t>с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аудиторией,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отвечать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6"/>
                <w:sz w:val="28"/>
                <w:szCs w:val="28"/>
              </w:rPr>
              <w:t xml:space="preserve">на </w:t>
            </w:r>
            <w:r w:rsidRPr="00F63598">
              <w:rPr>
                <w:spacing w:val="-2"/>
                <w:sz w:val="28"/>
                <w:szCs w:val="28"/>
              </w:rPr>
              <w:t>вопросы.</w:t>
            </w:r>
          </w:p>
        </w:tc>
        <w:tc>
          <w:tcPr>
            <w:tcW w:w="2555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До</w:t>
            </w:r>
            <w:r w:rsidRPr="00F63598">
              <w:rPr>
                <w:spacing w:val="-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5</w:t>
            </w:r>
            <w:r w:rsidRPr="00F63598">
              <w:rPr>
                <w:spacing w:val="1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A24C04" w:rsidRPr="00F63598" w:rsidTr="003274E6">
        <w:trPr>
          <w:trHeight w:val="645"/>
        </w:trPr>
        <w:tc>
          <w:tcPr>
            <w:tcW w:w="703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41"/>
              <w:jc w:val="both"/>
              <w:rPr>
                <w:sz w:val="28"/>
                <w:szCs w:val="28"/>
              </w:rPr>
            </w:pPr>
            <w:r w:rsidRPr="00F63598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6664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tabs>
                <w:tab w:val="left" w:pos="1402"/>
                <w:tab w:val="left" w:pos="3079"/>
                <w:tab w:val="left" w:pos="3491"/>
                <w:tab w:val="left" w:pos="5103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Наличие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самооценки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10"/>
                <w:sz w:val="28"/>
                <w:szCs w:val="28"/>
              </w:rPr>
              <w:t>и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перспектив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дальнейшей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разработки</w:t>
            </w:r>
            <w:r w:rsidRPr="00F63598">
              <w:rPr>
                <w:spacing w:val="-7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проекта</w:t>
            </w:r>
          </w:p>
        </w:tc>
        <w:tc>
          <w:tcPr>
            <w:tcW w:w="2555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До</w:t>
            </w:r>
            <w:r w:rsidRPr="00F63598">
              <w:rPr>
                <w:spacing w:val="-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5</w:t>
            </w:r>
            <w:r w:rsidRPr="00F63598">
              <w:rPr>
                <w:spacing w:val="1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A24C04" w:rsidRPr="00F63598" w:rsidTr="003274E6">
        <w:trPr>
          <w:trHeight w:val="321"/>
        </w:trPr>
        <w:tc>
          <w:tcPr>
            <w:tcW w:w="7367" w:type="dxa"/>
            <w:gridSpan w:val="2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959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Итого</w:t>
            </w:r>
          </w:p>
        </w:tc>
        <w:tc>
          <w:tcPr>
            <w:tcW w:w="2555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959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40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баллов</w:t>
            </w:r>
          </w:p>
        </w:tc>
      </w:tr>
    </w:tbl>
    <w:p w:rsidR="00A24C04" w:rsidRPr="00F63598" w:rsidRDefault="00A24C04" w:rsidP="00F63598">
      <w:pPr>
        <w:pStyle w:val="a3"/>
        <w:spacing w:line="360" w:lineRule="auto"/>
        <w:ind w:left="966"/>
        <w:jc w:val="both"/>
      </w:pPr>
      <w:r w:rsidRPr="00F63598">
        <w:t>Оценивание</w:t>
      </w:r>
      <w:r w:rsidRPr="00F63598">
        <w:rPr>
          <w:spacing w:val="-6"/>
        </w:rPr>
        <w:t xml:space="preserve"> </w:t>
      </w:r>
      <w:r w:rsidRPr="00F63598">
        <w:t>проекта</w:t>
      </w:r>
      <w:r w:rsidRPr="00F63598">
        <w:rPr>
          <w:spacing w:val="-6"/>
        </w:rPr>
        <w:t xml:space="preserve"> </w:t>
      </w:r>
      <w:r w:rsidRPr="00F63598">
        <w:t>осуществляется</w:t>
      </w:r>
      <w:r w:rsidRPr="00F63598">
        <w:rPr>
          <w:spacing w:val="-6"/>
        </w:rPr>
        <w:t xml:space="preserve"> </w:t>
      </w:r>
      <w:r w:rsidRPr="00F63598">
        <w:t>по</w:t>
      </w:r>
      <w:r w:rsidRPr="00F63598">
        <w:rPr>
          <w:spacing w:val="-7"/>
        </w:rPr>
        <w:t xml:space="preserve"> </w:t>
      </w:r>
      <w:r w:rsidRPr="00F63598">
        <w:t>следующим</w:t>
      </w:r>
      <w:r w:rsidRPr="00F63598">
        <w:rPr>
          <w:spacing w:val="-6"/>
        </w:rPr>
        <w:t xml:space="preserve"> </w:t>
      </w:r>
      <w:r w:rsidRPr="00F63598">
        <w:rPr>
          <w:spacing w:val="-2"/>
        </w:rPr>
        <w:t>уровням:</w:t>
      </w:r>
    </w:p>
    <w:p w:rsidR="00A24C04" w:rsidRPr="00F63598" w:rsidRDefault="00A24C04" w:rsidP="00F63598">
      <w:pPr>
        <w:pStyle w:val="a3"/>
        <w:numPr>
          <w:ilvl w:val="0"/>
          <w:numId w:val="13"/>
        </w:numPr>
        <w:spacing w:line="360" w:lineRule="auto"/>
        <w:ind w:left="0" w:right="-38" w:firstLine="707"/>
        <w:jc w:val="both"/>
      </w:pPr>
      <w:r w:rsidRPr="00F63598">
        <w:t>Высокий</w:t>
      </w:r>
      <w:r w:rsidRPr="00F63598">
        <w:rPr>
          <w:spacing w:val="-12"/>
        </w:rPr>
        <w:t xml:space="preserve"> </w:t>
      </w:r>
      <w:r w:rsidRPr="00F63598">
        <w:t>уровень</w:t>
      </w:r>
      <w:r w:rsidRPr="00F63598">
        <w:rPr>
          <w:spacing w:val="-13"/>
        </w:rPr>
        <w:t xml:space="preserve"> </w:t>
      </w:r>
      <w:r w:rsidRPr="00F63598">
        <w:t>–</w:t>
      </w:r>
      <w:r w:rsidRPr="00F63598">
        <w:rPr>
          <w:spacing w:val="-14"/>
        </w:rPr>
        <w:t xml:space="preserve"> </w:t>
      </w:r>
      <w:r w:rsidRPr="00F63598">
        <w:t>учащийся</w:t>
      </w:r>
      <w:r w:rsidRPr="00F63598">
        <w:rPr>
          <w:spacing w:val="-14"/>
        </w:rPr>
        <w:t xml:space="preserve"> </w:t>
      </w:r>
      <w:r w:rsidRPr="00F63598">
        <w:t>набрал</w:t>
      </w:r>
      <w:r w:rsidRPr="00F63598">
        <w:rPr>
          <w:spacing w:val="-16"/>
        </w:rPr>
        <w:t xml:space="preserve"> </w:t>
      </w:r>
      <w:r w:rsidRPr="00F63598">
        <w:t>не</w:t>
      </w:r>
      <w:r w:rsidRPr="00F63598">
        <w:rPr>
          <w:spacing w:val="-15"/>
        </w:rPr>
        <w:t xml:space="preserve"> </w:t>
      </w:r>
      <w:r w:rsidRPr="00F63598">
        <w:t>менее</w:t>
      </w:r>
      <w:r w:rsidRPr="00F63598">
        <w:rPr>
          <w:spacing w:val="-15"/>
        </w:rPr>
        <w:t xml:space="preserve"> </w:t>
      </w:r>
      <w:r w:rsidRPr="00F63598">
        <w:t>32</w:t>
      </w:r>
      <w:r w:rsidRPr="00F63598">
        <w:rPr>
          <w:spacing w:val="-8"/>
        </w:rPr>
        <w:t xml:space="preserve"> </w:t>
      </w:r>
      <w:r w:rsidRPr="00F63598">
        <w:t>баллов</w:t>
      </w:r>
      <w:r w:rsidRPr="00F63598">
        <w:rPr>
          <w:spacing w:val="-13"/>
        </w:rPr>
        <w:t xml:space="preserve"> </w:t>
      </w:r>
      <w:r w:rsidRPr="00F63598">
        <w:t>по</w:t>
      </w:r>
      <w:r w:rsidRPr="00F63598">
        <w:rPr>
          <w:spacing w:val="-14"/>
        </w:rPr>
        <w:t xml:space="preserve"> </w:t>
      </w:r>
      <w:r w:rsidRPr="00F63598">
        <w:t>итогам</w:t>
      </w:r>
      <w:r w:rsidRPr="00F63598">
        <w:rPr>
          <w:spacing w:val="-12"/>
        </w:rPr>
        <w:t xml:space="preserve"> </w:t>
      </w:r>
      <w:r w:rsidRPr="00F63598">
        <w:t xml:space="preserve">защиты </w:t>
      </w:r>
      <w:r w:rsidRPr="00F63598">
        <w:rPr>
          <w:spacing w:val="-2"/>
        </w:rPr>
        <w:t>проекта.</w:t>
      </w:r>
    </w:p>
    <w:p w:rsidR="00A24C04" w:rsidRPr="00F63598" w:rsidRDefault="00A24C04" w:rsidP="00F63598">
      <w:pPr>
        <w:pStyle w:val="a3"/>
        <w:numPr>
          <w:ilvl w:val="0"/>
          <w:numId w:val="13"/>
        </w:numPr>
        <w:spacing w:line="360" w:lineRule="auto"/>
        <w:ind w:left="0" w:right="-38" w:firstLine="707"/>
        <w:jc w:val="both"/>
      </w:pPr>
      <w:r w:rsidRPr="00F63598">
        <w:t>Средний</w:t>
      </w:r>
      <w:r w:rsidRPr="00F63598">
        <w:rPr>
          <w:spacing w:val="-1"/>
        </w:rPr>
        <w:t xml:space="preserve"> </w:t>
      </w:r>
      <w:r w:rsidRPr="00F63598">
        <w:t>уровень</w:t>
      </w:r>
      <w:r w:rsidRPr="00F63598">
        <w:rPr>
          <w:spacing w:val="-2"/>
        </w:rPr>
        <w:t xml:space="preserve"> </w:t>
      </w:r>
      <w:r w:rsidRPr="00F63598">
        <w:t>–</w:t>
      </w:r>
      <w:r w:rsidRPr="00F63598">
        <w:rPr>
          <w:spacing w:val="-4"/>
        </w:rPr>
        <w:t xml:space="preserve"> </w:t>
      </w:r>
      <w:r w:rsidRPr="00F63598">
        <w:t>учащийся</w:t>
      </w:r>
      <w:r w:rsidRPr="00F63598">
        <w:rPr>
          <w:spacing w:val="-2"/>
        </w:rPr>
        <w:t xml:space="preserve"> </w:t>
      </w:r>
      <w:r w:rsidRPr="00F63598">
        <w:t>набрал</w:t>
      </w:r>
      <w:r w:rsidRPr="00F63598">
        <w:rPr>
          <w:spacing w:val="-4"/>
        </w:rPr>
        <w:t xml:space="preserve"> </w:t>
      </w:r>
      <w:r w:rsidRPr="00F63598">
        <w:t>от</w:t>
      </w:r>
      <w:r w:rsidRPr="00F63598">
        <w:rPr>
          <w:spacing w:val="-5"/>
        </w:rPr>
        <w:t xml:space="preserve"> </w:t>
      </w:r>
      <w:r w:rsidRPr="00F63598">
        <w:t>20</w:t>
      </w:r>
      <w:r w:rsidRPr="00F63598">
        <w:rPr>
          <w:spacing w:val="-1"/>
        </w:rPr>
        <w:t xml:space="preserve"> </w:t>
      </w:r>
      <w:r w:rsidRPr="00F63598">
        <w:t>до</w:t>
      </w:r>
      <w:r w:rsidRPr="00F63598">
        <w:rPr>
          <w:spacing w:val="-5"/>
        </w:rPr>
        <w:t xml:space="preserve"> </w:t>
      </w:r>
      <w:r w:rsidRPr="00F63598">
        <w:t>31</w:t>
      </w:r>
      <w:r w:rsidRPr="00F63598">
        <w:rPr>
          <w:spacing w:val="-1"/>
        </w:rPr>
        <w:t xml:space="preserve"> </w:t>
      </w:r>
      <w:r w:rsidRPr="00F63598">
        <w:t>баллов</w:t>
      </w:r>
      <w:r w:rsidRPr="00F63598">
        <w:rPr>
          <w:spacing w:val="-3"/>
        </w:rPr>
        <w:t xml:space="preserve"> </w:t>
      </w:r>
      <w:r w:rsidRPr="00F63598">
        <w:t>по</w:t>
      </w:r>
      <w:r w:rsidRPr="00F63598">
        <w:rPr>
          <w:spacing w:val="-5"/>
        </w:rPr>
        <w:t xml:space="preserve"> </w:t>
      </w:r>
      <w:r w:rsidRPr="00F63598">
        <w:t>итогам</w:t>
      </w:r>
      <w:r w:rsidRPr="00F63598">
        <w:rPr>
          <w:spacing w:val="-2"/>
        </w:rPr>
        <w:t xml:space="preserve"> </w:t>
      </w:r>
      <w:r w:rsidRPr="00F63598">
        <w:lastRenderedPageBreak/>
        <w:t xml:space="preserve">защиты </w:t>
      </w:r>
      <w:r w:rsidRPr="00F63598">
        <w:rPr>
          <w:spacing w:val="-2"/>
        </w:rPr>
        <w:t>проекта.</w:t>
      </w:r>
    </w:p>
    <w:p w:rsidR="00A24C04" w:rsidRPr="00F63598" w:rsidRDefault="00A24C04" w:rsidP="00F63598">
      <w:pPr>
        <w:pStyle w:val="a3"/>
        <w:numPr>
          <w:ilvl w:val="0"/>
          <w:numId w:val="13"/>
        </w:numPr>
        <w:spacing w:line="360" w:lineRule="auto"/>
        <w:ind w:left="0" w:right="-38" w:firstLine="707"/>
        <w:jc w:val="both"/>
      </w:pPr>
      <w:r w:rsidRPr="00F63598">
        <w:t>Низкий</w:t>
      </w:r>
      <w:r w:rsidRPr="00F63598">
        <w:rPr>
          <w:spacing w:val="37"/>
        </w:rPr>
        <w:t xml:space="preserve"> </w:t>
      </w:r>
      <w:r w:rsidRPr="00F63598">
        <w:t>уровень</w:t>
      </w:r>
      <w:r w:rsidRPr="00F63598">
        <w:rPr>
          <w:spacing w:val="38"/>
        </w:rPr>
        <w:t xml:space="preserve"> </w:t>
      </w:r>
      <w:r w:rsidRPr="00F63598">
        <w:t>–</w:t>
      </w:r>
      <w:r w:rsidRPr="00F63598">
        <w:rPr>
          <w:spacing w:val="38"/>
        </w:rPr>
        <w:t xml:space="preserve"> </w:t>
      </w:r>
      <w:r w:rsidRPr="00F63598">
        <w:t>учащийся</w:t>
      </w:r>
      <w:r w:rsidRPr="00F63598">
        <w:rPr>
          <w:spacing w:val="37"/>
        </w:rPr>
        <w:t xml:space="preserve"> </w:t>
      </w:r>
      <w:r w:rsidRPr="00F63598">
        <w:t>набрал</w:t>
      </w:r>
      <w:r w:rsidRPr="00F63598">
        <w:rPr>
          <w:spacing w:val="36"/>
        </w:rPr>
        <w:t xml:space="preserve"> </w:t>
      </w:r>
      <w:r w:rsidRPr="00F63598">
        <w:t>менее</w:t>
      </w:r>
      <w:r w:rsidRPr="00F63598">
        <w:rPr>
          <w:spacing w:val="37"/>
        </w:rPr>
        <w:t xml:space="preserve"> </w:t>
      </w:r>
      <w:r w:rsidRPr="00F63598">
        <w:t>20</w:t>
      </w:r>
      <w:r w:rsidRPr="00F63598">
        <w:rPr>
          <w:spacing w:val="40"/>
        </w:rPr>
        <w:t xml:space="preserve"> </w:t>
      </w:r>
      <w:r w:rsidRPr="00F63598">
        <w:t>баллов</w:t>
      </w:r>
      <w:r w:rsidRPr="00F63598">
        <w:rPr>
          <w:spacing w:val="36"/>
        </w:rPr>
        <w:t xml:space="preserve"> </w:t>
      </w:r>
      <w:r w:rsidRPr="00F63598">
        <w:t>по</w:t>
      </w:r>
      <w:r w:rsidRPr="00F63598">
        <w:rPr>
          <w:spacing w:val="35"/>
        </w:rPr>
        <w:t xml:space="preserve"> </w:t>
      </w:r>
      <w:r w:rsidRPr="00F63598">
        <w:t>итогам</w:t>
      </w:r>
      <w:r w:rsidRPr="00F63598">
        <w:rPr>
          <w:spacing w:val="37"/>
        </w:rPr>
        <w:t xml:space="preserve"> </w:t>
      </w:r>
      <w:r w:rsidRPr="00F63598">
        <w:t xml:space="preserve">защиты </w:t>
      </w:r>
      <w:r w:rsidRPr="00F63598">
        <w:rPr>
          <w:spacing w:val="-2"/>
        </w:rPr>
        <w:t>проекта.</w:t>
      </w:r>
    </w:p>
    <w:p w:rsidR="00A24C04" w:rsidRPr="00F63598" w:rsidRDefault="00A24C04" w:rsidP="00F63598">
      <w:pPr>
        <w:pStyle w:val="a3"/>
        <w:spacing w:line="360" w:lineRule="auto"/>
        <w:ind w:right="-38" w:firstLine="851"/>
        <w:jc w:val="both"/>
      </w:pPr>
      <w:r w:rsidRPr="00F63598">
        <w:t>Оценка</w:t>
      </w:r>
      <w:r w:rsidRPr="00F63598">
        <w:rPr>
          <w:spacing w:val="40"/>
        </w:rPr>
        <w:t xml:space="preserve"> </w:t>
      </w:r>
      <w:r w:rsidRPr="00F63598">
        <w:t>итоговых</w:t>
      </w:r>
      <w:r w:rsidRPr="00F63598">
        <w:rPr>
          <w:spacing w:val="40"/>
        </w:rPr>
        <w:t xml:space="preserve"> </w:t>
      </w:r>
      <w:r w:rsidRPr="00F63598">
        <w:t>результатов</w:t>
      </w:r>
      <w:r w:rsidRPr="00F63598">
        <w:rPr>
          <w:spacing w:val="40"/>
        </w:rPr>
        <w:t xml:space="preserve"> </w:t>
      </w:r>
      <w:r w:rsidRPr="00F63598">
        <w:t>освоения</w:t>
      </w:r>
      <w:r w:rsidRPr="00F63598">
        <w:rPr>
          <w:spacing w:val="40"/>
        </w:rPr>
        <w:t xml:space="preserve"> </w:t>
      </w:r>
      <w:r w:rsidRPr="00F63598">
        <w:t>программы</w:t>
      </w:r>
      <w:r w:rsidRPr="00F63598">
        <w:rPr>
          <w:spacing w:val="40"/>
        </w:rPr>
        <w:t xml:space="preserve"> </w:t>
      </w:r>
      <w:r w:rsidRPr="00F63598">
        <w:t>осуществляется</w:t>
      </w:r>
      <w:r w:rsidRPr="00F63598">
        <w:rPr>
          <w:spacing w:val="40"/>
        </w:rPr>
        <w:t xml:space="preserve"> </w:t>
      </w:r>
      <w:r w:rsidRPr="00F63598">
        <w:t>по трем уровням:</w:t>
      </w:r>
    </w:p>
    <w:p w:rsidR="00A24C04" w:rsidRPr="00F63598" w:rsidRDefault="00A24C04" w:rsidP="00F63598">
      <w:pPr>
        <w:pStyle w:val="a3"/>
        <w:numPr>
          <w:ilvl w:val="0"/>
          <w:numId w:val="14"/>
        </w:numPr>
        <w:tabs>
          <w:tab w:val="left" w:pos="0"/>
        </w:tabs>
        <w:spacing w:line="360" w:lineRule="auto"/>
        <w:ind w:left="0" w:right="-38" w:firstLine="851"/>
        <w:jc w:val="both"/>
      </w:pPr>
      <w:r w:rsidRPr="00F63598">
        <w:rPr>
          <w:spacing w:val="-2"/>
        </w:rPr>
        <w:t>Высокий</w:t>
      </w:r>
      <w:r w:rsidRPr="00F63598">
        <w:tab/>
      </w:r>
      <w:r w:rsidRPr="00F63598">
        <w:rPr>
          <w:spacing w:val="-2"/>
        </w:rPr>
        <w:t>уровень</w:t>
      </w:r>
      <w:r w:rsidRPr="00F63598">
        <w:tab/>
      </w:r>
      <w:r w:rsidRPr="00F63598">
        <w:rPr>
          <w:spacing w:val="-10"/>
        </w:rPr>
        <w:t>–</w:t>
      </w:r>
      <w:r w:rsidRPr="00F63598">
        <w:tab/>
      </w:r>
      <w:r w:rsidRPr="00F63598">
        <w:rPr>
          <w:spacing w:val="-2"/>
        </w:rPr>
        <w:t>достижение</w:t>
      </w:r>
      <w:r w:rsidRPr="00F63598">
        <w:tab/>
      </w:r>
      <w:r w:rsidRPr="00F63598">
        <w:rPr>
          <w:spacing w:val="-6"/>
        </w:rPr>
        <w:t>80</w:t>
      </w:r>
      <w:r w:rsidRPr="00F63598">
        <w:tab/>
      </w:r>
      <w:r w:rsidRPr="00F63598">
        <w:rPr>
          <w:spacing w:val="-10"/>
        </w:rPr>
        <w:t>-</w:t>
      </w:r>
      <w:r w:rsidRPr="00F63598">
        <w:tab/>
      </w:r>
      <w:r w:rsidRPr="00F63598">
        <w:rPr>
          <w:spacing w:val="-4"/>
        </w:rPr>
        <w:t>100%</w:t>
      </w:r>
      <w:r w:rsidRPr="00F63598">
        <w:tab/>
      </w:r>
      <w:r w:rsidRPr="00F63598">
        <w:rPr>
          <w:spacing w:val="-2"/>
        </w:rPr>
        <w:t>показателей</w:t>
      </w:r>
      <w:r w:rsidRPr="00F63598">
        <w:tab/>
      </w:r>
      <w:r w:rsidRPr="00F63598">
        <w:rPr>
          <w:spacing w:val="-2"/>
        </w:rPr>
        <w:t>освоения программы.</w:t>
      </w:r>
    </w:p>
    <w:p w:rsidR="00A24C04" w:rsidRPr="00F63598" w:rsidRDefault="00A24C04" w:rsidP="00F63598">
      <w:pPr>
        <w:pStyle w:val="a3"/>
        <w:numPr>
          <w:ilvl w:val="0"/>
          <w:numId w:val="14"/>
        </w:numPr>
        <w:tabs>
          <w:tab w:val="left" w:pos="0"/>
        </w:tabs>
        <w:spacing w:line="360" w:lineRule="auto"/>
        <w:ind w:left="0" w:right="-38" w:firstLine="851"/>
        <w:jc w:val="both"/>
      </w:pPr>
      <w:r w:rsidRPr="00F63598">
        <w:rPr>
          <w:spacing w:val="-2"/>
        </w:rPr>
        <w:t>Средний</w:t>
      </w:r>
      <w:r w:rsidRPr="00F63598">
        <w:tab/>
      </w:r>
      <w:r w:rsidRPr="00F63598">
        <w:rPr>
          <w:spacing w:val="-2"/>
        </w:rPr>
        <w:t>уровень</w:t>
      </w:r>
      <w:r w:rsidRPr="00F63598">
        <w:tab/>
      </w:r>
      <w:r w:rsidRPr="00F63598">
        <w:rPr>
          <w:spacing w:val="-10"/>
        </w:rPr>
        <w:t>–</w:t>
      </w:r>
      <w:r w:rsidRPr="00F63598">
        <w:tab/>
      </w:r>
      <w:r w:rsidRPr="00F63598">
        <w:rPr>
          <w:spacing w:val="-2"/>
        </w:rPr>
        <w:t>достижение</w:t>
      </w:r>
      <w:r w:rsidRPr="00F63598">
        <w:tab/>
      </w:r>
      <w:r w:rsidRPr="00F63598">
        <w:rPr>
          <w:spacing w:val="-6"/>
        </w:rPr>
        <w:t>50</w:t>
      </w:r>
      <w:r w:rsidRPr="00F63598">
        <w:tab/>
      </w:r>
      <w:r w:rsidRPr="00F63598">
        <w:rPr>
          <w:spacing w:val="-10"/>
        </w:rPr>
        <w:t>-</w:t>
      </w:r>
      <w:r w:rsidRPr="00F63598">
        <w:tab/>
      </w:r>
      <w:r w:rsidRPr="00F63598">
        <w:rPr>
          <w:spacing w:val="-4"/>
        </w:rPr>
        <w:t>79%</w:t>
      </w:r>
      <w:r w:rsidRPr="00F63598">
        <w:tab/>
      </w:r>
      <w:r w:rsidRPr="00F63598">
        <w:rPr>
          <w:spacing w:val="-2"/>
        </w:rPr>
        <w:t>показателей</w:t>
      </w:r>
      <w:r w:rsidRPr="00F63598">
        <w:tab/>
      </w:r>
      <w:r w:rsidRPr="00F63598">
        <w:rPr>
          <w:spacing w:val="-2"/>
        </w:rPr>
        <w:t>освоения программы.</w:t>
      </w:r>
    </w:p>
    <w:p w:rsidR="00A24C04" w:rsidRPr="00F63598" w:rsidRDefault="00A24C04" w:rsidP="00F63598">
      <w:pPr>
        <w:pStyle w:val="a3"/>
        <w:numPr>
          <w:ilvl w:val="0"/>
          <w:numId w:val="14"/>
        </w:numPr>
        <w:tabs>
          <w:tab w:val="left" w:pos="0"/>
        </w:tabs>
        <w:spacing w:line="360" w:lineRule="auto"/>
        <w:ind w:left="0" w:right="-38" w:firstLine="851"/>
        <w:jc w:val="both"/>
      </w:pPr>
      <w:r w:rsidRPr="00F63598">
        <w:t>Низкий</w:t>
      </w:r>
      <w:r w:rsidRPr="00F63598">
        <w:rPr>
          <w:spacing w:val="40"/>
        </w:rPr>
        <w:t xml:space="preserve"> </w:t>
      </w:r>
      <w:r w:rsidRPr="00F63598">
        <w:t>уровень</w:t>
      </w:r>
      <w:r w:rsidRPr="00F63598">
        <w:rPr>
          <w:spacing w:val="40"/>
        </w:rPr>
        <w:t xml:space="preserve"> </w:t>
      </w:r>
      <w:r w:rsidRPr="00F63598">
        <w:t>-</w:t>
      </w:r>
      <w:r w:rsidRPr="00F63598">
        <w:rPr>
          <w:spacing w:val="40"/>
        </w:rPr>
        <w:t xml:space="preserve"> </w:t>
      </w:r>
      <w:r w:rsidRPr="00F63598">
        <w:t>достижение</w:t>
      </w:r>
      <w:r w:rsidRPr="00F63598">
        <w:rPr>
          <w:spacing w:val="40"/>
        </w:rPr>
        <w:t xml:space="preserve"> </w:t>
      </w:r>
      <w:r w:rsidRPr="00F63598">
        <w:t>менее</w:t>
      </w:r>
      <w:r w:rsidRPr="00F63598">
        <w:rPr>
          <w:spacing w:val="40"/>
        </w:rPr>
        <w:t xml:space="preserve"> </w:t>
      </w:r>
      <w:r w:rsidRPr="00F63598">
        <w:t>чем</w:t>
      </w:r>
      <w:r w:rsidRPr="00F63598">
        <w:rPr>
          <w:spacing w:val="40"/>
        </w:rPr>
        <w:t xml:space="preserve"> </w:t>
      </w:r>
      <w:r w:rsidRPr="00F63598">
        <w:t>50%</w:t>
      </w:r>
      <w:r w:rsidRPr="00F63598">
        <w:rPr>
          <w:spacing w:val="40"/>
        </w:rPr>
        <w:t xml:space="preserve"> </w:t>
      </w:r>
      <w:r w:rsidRPr="00F63598">
        <w:t>показателей</w:t>
      </w:r>
      <w:r w:rsidRPr="00F63598">
        <w:rPr>
          <w:spacing w:val="40"/>
        </w:rPr>
        <w:t xml:space="preserve"> </w:t>
      </w:r>
      <w:r w:rsidRPr="00F63598">
        <w:t>освоения</w:t>
      </w:r>
      <w:r w:rsidRPr="00F63598">
        <w:rPr>
          <w:spacing w:val="80"/>
          <w:w w:val="150"/>
        </w:rPr>
        <w:t xml:space="preserve"> </w:t>
      </w:r>
      <w:r w:rsidRPr="00F63598">
        <w:rPr>
          <w:spacing w:val="-2"/>
        </w:rPr>
        <w:t>программы.</w:t>
      </w:r>
    </w:p>
    <w:p w:rsidR="00A24C04" w:rsidRPr="00F63598" w:rsidRDefault="00A24C04" w:rsidP="00F63598">
      <w:pPr>
        <w:pStyle w:val="a3"/>
        <w:tabs>
          <w:tab w:val="left" w:pos="2885"/>
          <w:tab w:val="left" w:pos="4788"/>
          <w:tab w:val="left" w:pos="5877"/>
          <w:tab w:val="left" w:pos="6955"/>
          <w:tab w:val="left" w:pos="7312"/>
          <w:tab w:val="left" w:pos="8399"/>
          <w:tab w:val="left" w:pos="9761"/>
        </w:tabs>
        <w:spacing w:line="360" w:lineRule="auto"/>
        <w:ind w:right="-38" w:firstLine="851"/>
        <w:jc w:val="both"/>
      </w:pPr>
      <w:r w:rsidRPr="00F63598">
        <w:rPr>
          <w:spacing w:val="-2"/>
        </w:rPr>
        <w:t>Достигнутые</w:t>
      </w:r>
      <w:r w:rsidRPr="00F63598">
        <w:tab/>
      </w:r>
      <w:r w:rsidRPr="00F63598">
        <w:rPr>
          <w:spacing w:val="-2"/>
        </w:rPr>
        <w:t>обучающимся</w:t>
      </w:r>
      <w:r w:rsidRPr="00F63598">
        <w:tab/>
      </w:r>
      <w:r w:rsidRPr="00F63598">
        <w:rPr>
          <w:spacing w:val="-2"/>
        </w:rPr>
        <w:t>знания,</w:t>
      </w:r>
      <w:r w:rsidRPr="00F63598">
        <w:tab/>
      </w:r>
      <w:r w:rsidRPr="00F63598">
        <w:rPr>
          <w:spacing w:val="-2"/>
        </w:rPr>
        <w:t>умения</w:t>
      </w:r>
      <w:r w:rsidRPr="00F63598">
        <w:tab/>
      </w:r>
      <w:r w:rsidRPr="00F63598">
        <w:rPr>
          <w:spacing w:val="-10"/>
        </w:rPr>
        <w:t>и</w:t>
      </w:r>
      <w:r w:rsidRPr="00F63598">
        <w:tab/>
      </w:r>
      <w:r w:rsidRPr="00F63598">
        <w:rPr>
          <w:spacing w:val="-2"/>
        </w:rPr>
        <w:t>навыки</w:t>
      </w:r>
      <w:r w:rsidRPr="00F63598">
        <w:tab/>
      </w:r>
      <w:r w:rsidRPr="00F63598">
        <w:rPr>
          <w:spacing w:val="-2"/>
        </w:rPr>
        <w:t>заносятся</w:t>
      </w:r>
      <w:r w:rsidRPr="00F63598">
        <w:tab/>
      </w:r>
      <w:r w:rsidRPr="00F63598">
        <w:rPr>
          <w:spacing w:val="-10"/>
        </w:rPr>
        <w:t xml:space="preserve">в </w:t>
      </w:r>
      <w:r w:rsidRPr="00F63598">
        <w:t>сводную таблицу результатов обучения.</w:t>
      </w:r>
    </w:p>
    <w:p w:rsidR="00A24C04" w:rsidRPr="00F63598" w:rsidRDefault="00A24C04" w:rsidP="00F63598">
      <w:pPr>
        <w:spacing w:line="360" w:lineRule="auto"/>
        <w:ind w:left="3223"/>
        <w:jc w:val="both"/>
        <w:rPr>
          <w:b/>
          <w:sz w:val="28"/>
          <w:szCs w:val="28"/>
        </w:rPr>
      </w:pPr>
    </w:p>
    <w:p w:rsidR="00A24C04" w:rsidRPr="00F63598" w:rsidRDefault="00A24C04" w:rsidP="00F63598">
      <w:pPr>
        <w:spacing w:line="360" w:lineRule="auto"/>
        <w:ind w:left="3223"/>
        <w:jc w:val="both"/>
        <w:rPr>
          <w:b/>
          <w:sz w:val="28"/>
          <w:szCs w:val="28"/>
        </w:rPr>
      </w:pPr>
      <w:r w:rsidRPr="00F63598">
        <w:rPr>
          <w:b/>
          <w:sz w:val="28"/>
          <w:szCs w:val="28"/>
        </w:rPr>
        <w:t>Оценка</w:t>
      </w:r>
      <w:r w:rsidRPr="00F63598">
        <w:rPr>
          <w:b/>
          <w:spacing w:val="-6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уровней</w:t>
      </w:r>
      <w:r w:rsidRPr="00F63598">
        <w:rPr>
          <w:b/>
          <w:spacing w:val="-8"/>
          <w:sz w:val="28"/>
          <w:szCs w:val="28"/>
        </w:rPr>
        <w:t xml:space="preserve"> </w:t>
      </w:r>
      <w:r w:rsidRPr="00F63598">
        <w:rPr>
          <w:b/>
          <w:sz w:val="28"/>
          <w:szCs w:val="28"/>
        </w:rPr>
        <w:t>освоения</w:t>
      </w:r>
      <w:r w:rsidRPr="00F63598">
        <w:rPr>
          <w:b/>
          <w:spacing w:val="-8"/>
          <w:sz w:val="28"/>
          <w:szCs w:val="28"/>
        </w:rPr>
        <w:t xml:space="preserve"> </w:t>
      </w:r>
      <w:r w:rsidRPr="00F63598">
        <w:rPr>
          <w:b/>
          <w:spacing w:val="-2"/>
          <w:sz w:val="28"/>
          <w:szCs w:val="28"/>
        </w:rPr>
        <w:t>программы</w:t>
      </w:r>
    </w:p>
    <w:p w:rsidR="00A24C04" w:rsidRPr="00F63598" w:rsidRDefault="00A24C04" w:rsidP="00F63598">
      <w:pPr>
        <w:pStyle w:val="a3"/>
        <w:spacing w:line="360" w:lineRule="auto"/>
        <w:ind w:left="0"/>
        <w:jc w:val="both"/>
        <w:rPr>
          <w:b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842"/>
        <w:gridCol w:w="6950"/>
      </w:tblGrid>
      <w:tr w:rsidR="00A24C04" w:rsidRPr="00F63598" w:rsidTr="003274E6">
        <w:trPr>
          <w:trHeight w:val="278"/>
        </w:trPr>
        <w:tc>
          <w:tcPr>
            <w:tcW w:w="1277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280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Уровни</w:t>
            </w:r>
          </w:p>
        </w:tc>
        <w:tc>
          <w:tcPr>
            <w:tcW w:w="1842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376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Параметры</w:t>
            </w:r>
          </w:p>
        </w:tc>
        <w:tc>
          <w:tcPr>
            <w:tcW w:w="6950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67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Показатели</w:t>
            </w:r>
          </w:p>
        </w:tc>
      </w:tr>
    </w:tbl>
    <w:p w:rsidR="00A24C04" w:rsidRPr="00F63598" w:rsidRDefault="00A24C04" w:rsidP="00F63598">
      <w:pPr>
        <w:spacing w:line="360" w:lineRule="auto"/>
        <w:jc w:val="both"/>
        <w:rPr>
          <w:sz w:val="28"/>
          <w:szCs w:val="28"/>
        </w:rPr>
        <w:sectPr w:rsidR="00A24C04" w:rsidRPr="00F63598" w:rsidSect="003274E6">
          <w:type w:val="continuous"/>
          <w:pgSz w:w="11910" w:h="16840"/>
          <w:pgMar w:top="1100" w:right="711" w:bottom="897" w:left="1160" w:header="720" w:footer="720" w:gutter="0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842"/>
        <w:gridCol w:w="6950"/>
      </w:tblGrid>
      <w:tr w:rsidR="00A24C04" w:rsidRPr="00F63598" w:rsidTr="003274E6">
        <w:trPr>
          <w:trHeight w:val="1024"/>
        </w:trPr>
        <w:tc>
          <w:tcPr>
            <w:tcW w:w="1277" w:type="dxa"/>
            <w:vMerge w:val="restart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71" w:right="112"/>
              <w:jc w:val="both"/>
              <w:rPr>
                <w:b/>
                <w:sz w:val="28"/>
                <w:szCs w:val="28"/>
              </w:rPr>
            </w:pPr>
            <w:r w:rsidRPr="00F63598">
              <w:rPr>
                <w:b/>
                <w:spacing w:val="-2"/>
                <w:sz w:val="28"/>
                <w:szCs w:val="28"/>
              </w:rPr>
              <w:lastRenderedPageBreak/>
              <w:t>Высокий уровень (80-100%)</w:t>
            </w:r>
          </w:p>
        </w:tc>
        <w:tc>
          <w:tcPr>
            <w:tcW w:w="1842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2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950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Обучающийся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освоил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материал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полном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объеме.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Знает</w:t>
            </w:r>
            <w:r w:rsidRPr="00F63598">
              <w:rPr>
                <w:spacing w:val="-1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</w:t>
            </w:r>
            <w:r w:rsidRPr="00F63598">
              <w:rPr>
                <w:spacing w:val="-1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понимает</w:t>
            </w:r>
            <w:r w:rsidRPr="00F63598">
              <w:rPr>
                <w:spacing w:val="-9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значение</w:t>
            </w:r>
            <w:r w:rsidRPr="00F63598">
              <w:rPr>
                <w:spacing w:val="-7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терминов,</w:t>
            </w:r>
            <w:r w:rsidRPr="00F63598">
              <w:rPr>
                <w:spacing w:val="-7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употребляет</w:t>
            </w:r>
            <w:r w:rsidRPr="00F63598">
              <w:rPr>
                <w:spacing w:val="-9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их</w:t>
            </w:r>
            <w:r w:rsidRPr="00F63598">
              <w:rPr>
                <w:spacing w:val="-6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осознанно</w:t>
            </w:r>
            <w:r w:rsidRPr="00F63598">
              <w:rPr>
                <w:spacing w:val="-13"/>
                <w:sz w:val="28"/>
                <w:szCs w:val="28"/>
              </w:rPr>
              <w:t xml:space="preserve"> </w:t>
            </w:r>
            <w:r w:rsidRPr="00F63598">
              <w:rPr>
                <w:spacing w:val="-10"/>
                <w:sz w:val="28"/>
                <w:szCs w:val="28"/>
              </w:rPr>
              <w:t>и</w:t>
            </w:r>
          </w:p>
          <w:p w:rsidR="00A24C04" w:rsidRPr="00F63598" w:rsidRDefault="00A24C04" w:rsidP="00F63598">
            <w:pPr>
              <w:pStyle w:val="TableParagraph"/>
              <w:tabs>
                <w:tab w:val="left" w:pos="488"/>
                <w:tab w:val="left" w:pos="1519"/>
                <w:tab w:val="left" w:pos="3141"/>
                <w:tab w:val="left" w:pos="3507"/>
                <w:tab w:val="left" w:pos="5191"/>
              </w:tabs>
              <w:spacing w:line="360" w:lineRule="auto"/>
              <w:ind w:left="114" w:right="76"/>
              <w:jc w:val="both"/>
              <w:rPr>
                <w:sz w:val="28"/>
                <w:szCs w:val="28"/>
              </w:rPr>
            </w:pPr>
            <w:r w:rsidRPr="00F63598">
              <w:rPr>
                <w:spacing w:val="-10"/>
                <w:sz w:val="28"/>
                <w:szCs w:val="28"/>
              </w:rPr>
              <w:t>в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полном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соответствии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10"/>
                <w:sz w:val="28"/>
                <w:szCs w:val="28"/>
              </w:rPr>
              <w:t>с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содержанием.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 xml:space="preserve">Самостоятельно </w:t>
            </w:r>
            <w:r w:rsidRPr="00F63598">
              <w:rPr>
                <w:sz w:val="28"/>
                <w:szCs w:val="28"/>
              </w:rPr>
              <w:t>ориентируется в содержании материала по темам.</w:t>
            </w:r>
          </w:p>
        </w:tc>
      </w:tr>
      <w:tr w:rsidR="00A24C04" w:rsidRPr="00F63598" w:rsidTr="003274E6">
        <w:trPr>
          <w:trHeight w:val="3314"/>
        </w:trPr>
        <w:tc>
          <w:tcPr>
            <w:tcW w:w="1277" w:type="dxa"/>
            <w:vMerge/>
            <w:tcBorders>
              <w:top w:val="nil"/>
            </w:tcBorders>
            <w:shd w:val="clear" w:color="auto" w:fill="auto"/>
          </w:tcPr>
          <w:p w:rsidR="00A24C04" w:rsidRPr="00F63598" w:rsidRDefault="00A24C04" w:rsidP="00F6359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2" w:right="-19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 xml:space="preserve">Практические </w:t>
            </w:r>
            <w:r w:rsidRPr="00F63598">
              <w:rPr>
                <w:sz w:val="28"/>
                <w:szCs w:val="28"/>
              </w:rPr>
              <w:t>умения</w:t>
            </w:r>
            <w:r w:rsidRPr="00F63598">
              <w:rPr>
                <w:spacing w:val="-15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</w:t>
            </w:r>
            <w:r w:rsidRPr="00F63598">
              <w:rPr>
                <w:spacing w:val="-15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навыки</w:t>
            </w:r>
          </w:p>
        </w:tc>
        <w:tc>
          <w:tcPr>
            <w:tcW w:w="6950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tabs>
                <w:tab w:val="left" w:pos="1948"/>
                <w:tab w:val="left" w:pos="3110"/>
                <w:tab w:val="left" w:pos="4347"/>
                <w:tab w:val="left" w:pos="5464"/>
                <w:tab w:val="left" w:pos="5947"/>
              </w:tabs>
              <w:spacing w:line="360" w:lineRule="auto"/>
              <w:ind w:left="114" w:right="71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Обучающийся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овладел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80-100%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умений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10"/>
                <w:sz w:val="28"/>
                <w:szCs w:val="28"/>
              </w:rPr>
              <w:t>и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 xml:space="preserve">навыков, </w:t>
            </w:r>
            <w:r w:rsidRPr="00F63598">
              <w:rPr>
                <w:sz w:val="28"/>
                <w:szCs w:val="28"/>
              </w:rPr>
              <w:t>предусмотренных программой за конкретный период.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Умет работать самостоятельно,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применяя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практические умения</w:t>
            </w:r>
            <w:r w:rsidRPr="00F63598">
              <w:rPr>
                <w:spacing w:val="-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 xml:space="preserve">и </w:t>
            </w:r>
            <w:r w:rsidRPr="00F63598">
              <w:rPr>
                <w:spacing w:val="-2"/>
                <w:sz w:val="28"/>
                <w:szCs w:val="28"/>
              </w:rPr>
              <w:t>навыки.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Правильно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</w:t>
            </w:r>
            <w:r w:rsidRPr="00F63598">
              <w:rPr>
                <w:spacing w:val="-5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по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назначению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применяет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инструменты.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Умеет выполнять основные</w:t>
            </w:r>
            <w:r w:rsidRPr="00F63598">
              <w:rPr>
                <w:spacing w:val="-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логические действия (анализ, синтез, установление причинно-следственных связей).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Способен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планировать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регулировать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свою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деятельность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по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реализации проекта.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Умеет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осуществлять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поиск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информации,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том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числе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сети</w:t>
            </w:r>
            <w:r w:rsidRPr="00F63598">
              <w:rPr>
                <w:spacing w:val="8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Интернет;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выслушивать</w:t>
            </w:r>
            <w:r w:rsidRPr="00F63598">
              <w:rPr>
                <w:spacing w:val="43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собеседника</w:t>
            </w:r>
            <w:r w:rsidRPr="00F63598">
              <w:rPr>
                <w:spacing w:val="4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</w:t>
            </w:r>
            <w:r w:rsidRPr="00F63598">
              <w:rPr>
                <w:spacing w:val="4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вести</w:t>
            </w:r>
            <w:r w:rsidRPr="00F63598">
              <w:rPr>
                <w:spacing w:val="4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диалог;</w:t>
            </w:r>
            <w:r w:rsidRPr="00F63598">
              <w:rPr>
                <w:spacing w:val="43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выражать</w:t>
            </w:r>
          </w:p>
          <w:p w:rsidR="00A24C04" w:rsidRPr="00F63598" w:rsidRDefault="00A24C04" w:rsidP="00F63598">
            <w:pPr>
              <w:pStyle w:val="TableParagraph"/>
              <w:tabs>
                <w:tab w:val="left" w:pos="847"/>
                <w:tab w:val="left" w:pos="1781"/>
                <w:tab w:val="left" w:pos="2162"/>
                <w:tab w:val="left" w:pos="3788"/>
                <w:tab w:val="left" w:pos="4160"/>
                <w:tab w:val="left" w:pos="5363"/>
                <w:tab w:val="left" w:pos="5761"/>
              </w:tabs>
              <w:spacing w:line="360" w:lineRule="auto"/>
              <w:ind w:left="114" w:right="80"/>
              <w:jc w:val="both"/>
              <w:rPr>
                <w:sz w:val="28"/>
                <w:szCs w:val="28"/>
              </w:rPr>
            </w:pPr>
            <w:r w:rsidRPr="00F63598">
              <w:rPr>
                <w:spacing w:val="-4"/>
                <w:sz w:val="28"/>
                <w:szCs w:val="28"/>
              </w:rPr>
              <w:t>свои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мысли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10"/>
                <w:sz w:val="28"/>
                <w:szCs w:val="28"/>
              </w:rPr>
              <w:t>в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соответствии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10"/>
                <w:sz w:val="28"/>
                <w:szCs w:val="28"/>
              </w:rPr>
              <w:t>с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задачами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10"/>
                <w:sz w:val="28"/>
                <w:szCs w:val="28"/>
              </w:rPr>
              <w:t>и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условиями коммуникации.</w:t>
            </w:r>
          </w:p>
        </w:tc>
      </w:tr>
      <w:tr w:rsidR="00A24C04" w:rsidRPr="00F63598" w:rsidTr="003274E6">
        <w:trPr>
          <w:trHeight w:val="1987"/>
        </w:trPr>
        <w:tc>
          <w:tcPr>
            <w:tcW w:w="1277" w:type="dxa"/>
            <w:vMerge/>
            <w:tcBorders>
              <w:top w:val="nil"/>
            </w:tcBorders>
            <w:shd w:val="clear" w:color="auto" w:fill="auto"/>
          </w:tcPr>
          <w:p w:rsidR="00A24C04" w:rsidRPr="00F63598" w:rsidRDefault="00A24C04" w:rsidP="00F6359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2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950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Обучающийся</w:t>
            </w:r>
            <w:r w:rsidRPr="00F63598">
              <w:rPr>
                <w:spacing w:val="-5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обладает</w:t>
            </w:r>
            <w:r w:rsidRPr="00F63598">
              <w:rPr>
                <w:spacing w:val="-5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внутренней</w:t>
            </w:r>
            <w:r w:rsidRPr="00F63598">
              <w:rPr>
                <w:spacing w:val="-5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мотивацией.</w:t>
            </w:r>
          </w:p>
          <w:p w:rsidR="00A24C04" w:rsidRPr="00F63598" w:rsidRDefault="00A24C04" w:rsidP="00F63598">
            <w:pPr>
              <w:pStyle w:val="TableParagraph"/>
              <w:tabs>
                <w:tab w:val="left" w:pos="1617"/>
                <w:tab w:val="left" w:pos="3743"/>
                <w:tab w:val="left" w:pos="5602"/>
              </w:tabs>
              <w:spacing w:line="360" w:lineRule="auto"/>
              <w:ind w:left="114" w:right="4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Способен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самостоятельно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организовать</w:t>
            </w:r>
            <w:r w:rsidRPr="00F63598">
              <w:rPr>
                <w:sz w:val="28"/>
                <w:szCs w:val="28"/>
              </w:rPr>
              <w:tab/>
            </w:r>
            <w:r w:rsidRPr="00F63598">
              <w:rPr>
                <w:spacing w:val="-2"/>
                <w:sz w:val="28"/>
                <w:szCs w:val="28"/>
              </w:rPr>
              <w:t>собственную деятельности.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 w:right="1187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Сформирована</w:t>
            </w:r>
            <w:r w:rsidRPr="00F63598">
              <w:rPr>
                <w:spacing w:val="-1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культура</w:t>
            </w:r>
            <w:r w:rsidRPr="00F63598">
              <w:rPr>
                <w:spacing w:val="-1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работы</w:t>
            </w:r>
            <w:r w:rsidRPr="00F63598">
              <w:rPr>
                <w:spacing w:val="-9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</w:t>
            </w:r>
            <w:r w:rsidRPr="00F63598">
              <w:rPr>
                <w:spacing w:val="-1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информацией. Работу выполняет аккуратно, доводит до конца.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Может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оценить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результаты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выполнения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своего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задания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дать оценку работы своего товарища.</w:t>
            </w:r>
          </w:p>
        </w:tc>
      </w:tr>
      <w:tr w:rsidR="00A24C04" w:rsidRPr="00F63598" w:rsidTr="003274E6">
        <w:trPr>
          <w:trHeight w:val="1406"/>
        </w:trPr>
        <w:tc>
          <w:tcPr>
            <w:tcW w:w="1277" w:type="dxa"/>
            <w:vMerge w:val="restart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71" w:right="232"/>
              <w:jc w:val="both"/>
              <w:rPr>
                <w:b/>
                <w:sz w:val="28"/>
                <w:szCs w:val="28"/>
              </w:rPr>
            </w:pPr>
            <w:r w:rsidRPr="00F63598">
              <w:rPr>
                <w:b/>
                <w:spacing w:val="-2"/>
                <w:sz w:val="28"/>
                <w:szCs w:val="28"/>
              </w:rPr>
              <w:t>Средний уровень (50-</w:t>
            </w:r>
            <w:r w:rsidRPr="00F63598">
              <w:rPr>
                <w:b/>
                <w:spacing w:val="-2"/>
                <w:sz w:val="28"/>
                <w:szCs w:val="28"/>
              </w:rPr>
              <w:lastRenderedPageBreak/>
              <w:t>79%)</w:t>
            </w:r>
          </w:p>
        </w:tc>
        <w:tc>
          <w:tcPr>
            <w:tcW w:w="1842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2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lastRenderedPageBreak/>
              <w:t>Теоретические знания</w:t>
            </w:r>
          </w:p>
        </w:tc>
        <w:tc>
          <w:tcPr>
            <w:tcW w:w="6950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4" w:right="219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Учащийся освоил базовые знания,</w:t>
            </w:r>
            <w:r w:rsidRPr="00F63598">
              <w:rPr>
                <w:spacing w:val="-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ориентируется в содержании материала</w:t>
            </w:r>
            <w:r w:rsidRPr="00F63598">
              <w:rPr>
                <w:spacing w:val="-9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по</w:t>
            </w:r>
            <w:r w:rsidRPr="00F63598">
              <w:rPr>
                <w:spacing w:val="-8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темам,</w:t>
            </w:r>
            <w:r w:rsidRPr="00F63598">
              <w:rPr>
                <w:spacing w:val="-8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иногда</w:t>
            </w:r>
            <w:r w:rsidRPr="00F63598">
              <w:rPr>
                <w:spacing w:val="-9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обращается</w:t>
            </w:r>
            <w:r w:rsidRPr="00F63598">
              <w:rPr>
                <w:spacing w:val="-8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за</w:t>
            </w:r>
            <w:r w:rsidRPr="00F63598">
              <w:rPr>
                <w:spacing w:val="-9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помощью</w:t>
            </w:r>
            <w:r w:rsidRPr="00F63598">
              <w:rPr>
                <w:spacing w:val="-7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к</w:t>
            </w:r>
            <w:r w:rsidRPr="00F63598">
              <w:rPr>
                <w:spacing w:val="-7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 xml:space="preserve">педагогу. Использует специальную терминологию, однако сочетает её с </w:t>
            </w:r>
            <w:r w:rsidRPr="00F63598">
              <w:rPr>
                <w:spacing w:val="-2"/>
                <w:sz w:val="28"/>
                <w:szCs w:val="28"/>
              </w:rPr>
              <w:t>бытовой</w:t>
            </w:r>
          </w:p>
        </w:tc>
      </w:tr>
      <w:tr w:rsidR="00A24C04" w:rsidRPr="00F63598" w:rsidTr="003274E6">
        <w:trPr>
          <w:trHeight w:val="3832"/>
        </w:trPr>
        <w:tc>
          <w:tcPr>
            <w:tcW w:w="1277" w:type="dxa"/>
            <w:vMerge/>
            <w:tcBorders>
              <w:top w:val="nil"/>
            </w:tcBorders>
            <w:shd w:val="clear" w:color="auto" w:fill="auto"/>
          </w:tcPr>
          <w:p w:rsidR="00A24C04" w:rsidRPr="00F63598" w:rsidRDefault="00A24C04" w:rsidP="00F6359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2" w:right="-19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 xml:space="preserve">Практические </w:t>
            </w:r>
            <w:r w:rsidRPr="00F63598">
              <w:rPr>
                <w:sz w:val="28"/>
                <w:szCs w:val="28"/>
              </w:rPr>
              <w:t>умения</w:t>
            </w:r>
            <w:r w:rsidRPr="00F63598">
              <w:rPr>
                <w:spacing w:val="-15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</w:t>
            </w:r>
            <w:r w:rsidRPr="00F63598">
              <w:rPr>
                <w:spacing w:val="-15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навыки</w:t>
            </w:r>
          </w:p>
        </w:tc>
        <w:tc>
          <w:tcPr>
            <w:tcW w:w="6950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Владеет</w:t>
            </w:r>
            <w:r w:rsidRPr="00F63598">
              <w:rPr>
                <w:spacing w:val="3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базовыми</w:t>
            </w:r>
            <w:r w:rsidRPr="00F63598">
              <w:rPr>
                <w:spacing w:val="3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навыками</w:t>
            </w:r>
            <w:r w:rsidRPr="00F63598">
              <w:rPr>
                <w:spacing w:val="3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</w:t>
            </w:r>
            <w:r w:rsidRPr="00F63598">
              <w:rPr>
                <w:spacing w:val="33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умениями,</w:t>
            </w:r>
            <w:r w:rsidRPr="00F63598">
              <w:rPr>
                <w:spacing w:val="29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но</w:t>
            </w:r>
            <w:r w:rsidRPr="00F63598">
              <w:rPr>
                <w:spacing w:val="29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не</w:t>
            </w:r>
            <w:r w:rsidRPr="00F63598">
              <w:rPr>
                <w:spacing w:val="28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всегда</w:t>
            </w:r>
            <w:r w:rsidRPr="00F63598">
              <w:rPr>
                <w:spacing w:val="3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может выполнить задание самостоятельно, просит помощи педагога.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В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основном</w:t>
            </w:r>
            <w:r w:rsidRPr="00F63598">
              <w:rPr>
                <w:spacing w:val="-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выполняет</w:t>
            </w:r>
            <w:r w:rsidRPr="00F63598">
              <w:rPr>
                <w:spacing w:val="-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задания</w:t>
            </w:r>
            <w:r w:rsidRPr="00F63598">
              <w:rPr>
                <w:spacing w:val="-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на</w:t>
            </w:r>
            <w:r w:rsidRPr="00F63598">
              <w:rPr>
                <w:spacing w:val="-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основе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образца.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Способен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разработать</w:t>
            </w:r>
            <w:r w:rsidRPr="00F63598">
              <w:rPr>
                <w:spacing w:val="-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проект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</w:t>
            </w:r>
            <w:r w:rsidRPr="00F63598">
              <w:rPr>
                <w:spacing w:val="-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помощью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преподавателя.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 w:right="77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 xml:space="preserve">Встречаются отдельные случаи неправильного применения </w:t>
            </w:r>
            <w:r w:rsidRPr="00F63598">
              <w:rPr>
                <w:spacing w:val="-2"/>
                <w:sz w:val="28"/>
                <w:szCs w:val="28"/>
              </w:rPr>
              <w:t>инструментов.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 w:right="75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Делает</w:t>
            </w:r>
            <w:r w:rsidRPr="00F63598">
              <w:rPr>
                <w:spacing w:val="-1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ошибки</w:t>
            </w:r>
            <w:r w:rsidRPr="00F63598">
              <w:rPr>
                <w:spacing w:val="-9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</w:t>
            </w:r>
            <w:r w:rsidRPr="00F63598">
              <w:rPr>
                <w:spacing w:val="-1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работе,</w:t>
            </w:r>
            <w:r w:rsidRPr="00F63598">
              <w:rPr>
                <w:spacing w:val="-1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но</w:t>
            </w:r>
            <w:r w:rsidRPr="00F63598">
              <w:rPr>
                <w:spacing w:val="-1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может</w:t>
            </w:r>
            <w:r w:rsidRPr="00F63598">
              <w:rPr>
                <w:spacing w:val="-6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устранить</w:t>
            </w:r>
            <w:r w:rsidRPr="00F63598">
              <w:rPr>
                <w:spacing w:val="-9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их</w:t>
            </w:r>
            <w:r w:rsidRPr="00F63598">
              <w:rPr>
                <w:spacing w:val="-8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после</w:t>
            </w:r>
            <w:r w:rsidRPr="00F63598">
              <w:rPr>
                <w:spacing w:val="-1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наводящих вопросов или самостоятельно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 w:right="71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Испытывает незначительные затруднения при выполнении основных логических действий (анализ, синтез, установление причинно-следственных связей).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 w:right="75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Способен планировать и регулировать свою деятельность по реализации проекта с помощью педагога.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 w:right="219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Испытывает незначительные сложности в осуществлении коммуникации с педагогом и сверстниками.</w:t>
            </w:r>
          </w:p>
        </w:tc>
      </w:tr>
      <w:tr w:rsidR="00A24C04" w:rsidRPr="00F63598" w:rsidTr="003274E6">
        <w:trPr>
          <w:trHeight w:val="1274"/>
        </w:trPr>
        <w:tc>
          <w:tcPr>
            <w:tcW w:w="1277" w:type="dxa"/>
            <w:vMerge/>
            <w:tcBorders>
              <w:top w:val="nil"/>
            </w:tcBorders>
            <w:shd w:val="clear" w:color="auto" w:fill="auto"/>
          </w:tcPr>
          <w:p w:rsidR="00A24C04" w:rsidRPr="00F63598" w:rsidRDefault="00A24C04" w:rsidP="00F6359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65" w:firstLine="21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950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4" w:right="758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Внутренняя</w:t>
            </w:r>
            <w:r w:rsidRPr="00F63598">
              <w:rPr>
                <w:spacing w:val="-7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мотивация</w:t>
            </w:r>
            <w:r w:rsidRPr="00F63598">
              <w:rPr>
                <w:spacing w:val="-7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к</w:t>
            </w:r>
            <w:r w:rsidRPr="00F63598">
              <w:rPr>
                <w:spacing w:val="-7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обучению</w:t>
            </w:r>
            <w:r w:rsidRPr="00F63598">
              <w:rPr>
                <w:spacing w:val="-7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сочетается</w:t>
            </w:r>
            <w:r w:rsidRPr="00F63598">
              <w:rPr>
                <w:spacing w:val="-5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</w:t>
            </w:r>
            <w:r w:rsidRPr="00F63598">
              <w:rPr>
                <w:spacing w:val="-8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внешней. В работе допускает небрежность.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Работу не всегда выполняет аккуратно и/или доводит до конца. Оценить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результаты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своей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деятельности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может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подсказкой</w:t>
            </w:r>
            <w:r w:rsidRPr="00F63598">
              <w:rPr>
                <w:spacing w:val="40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педагога.</w:t>
            </w:r>
          </w:p>
        </w:tc>
      </w:tr>
      <w:tr w:rsidR="00A24C04" w:rsidRPr="00F63598" w:rsidTr="003274E6">
        <w:trPr>
          <w:trHeight w:val="849"/>
        </w:trPr>
        <w:tc>
          <w:tcPr>
            <w:tcW w:w="1277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71" w:right="271"/>
              <w:jc w:val="both"/>
              <w:rPr>
                <w:b/>
                <w:sz w:val="28"/>
                <w:szCs w:val="28"/>
              </w:rPr>
            </w:pPr>
            <w:r w:rsidRPr="00F63598">
              <w:rPr>
                <w:b/>
                <w:spacing w:val="-2"/>
                <w:sz w:val="28"/>
                <w:szCs w:val="28"/>
              </w:rPr>
              <w:t>Низкий уровень (меньше</w:t>
            </w:r>
          </w:p>
        </w:tc>
        <w:tc>
          <w:tcPr>
            <w:tcW w:w="1842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2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950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Владеет</w:t>
            </w:r>
            <w:r w:rsidRPr="00F63598">
              <w:rPr>
                <w:spacing w:val="-8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минимальными</w:t>
            </w:r>
            <w:r w:rsidRPr="00F63598">
              <w:rPr>
                <w:spacing w:val="-8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знаниями,</w:t>
            </w:r>
            <w:r w:rsidRPr="00F63598">
              <w:rPr>
                <w:spacing w:val="-1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ориентируется</w:t>
            </w:r>
            <w:r w:rsidRPr="00F63598">
              <w:rPr>
                <w:spacing w:val="-8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</w:t>
            </w:r>
            <w:r w:rsidRPr="00F63598">
              <w:rPr>
                <w:spacing w:val="-9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содержании материала по темам только с помощью педагога.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Избегает</w:t>
            </w:r>
            <w:r w:rsidRPr="00F63598">
              <w:rPr>
                <w:spacing w:val="-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употреблять</w:t>
            </w:r>
            <w:r w:rsidRPr="00F63598">
              <w:rPr>
                <w:spacing w:val="-5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специальные</w:t>
            </w:r>
            <w:r w:rsidRPr="00F63598">
              <w:rPr>
                <w:spacing w:val="-6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термины.</w:t>
            </w:r>
          </w:p>
        </w:tc>
      </w:tr>
    </w:tbl>
    <w:p w:rsidR="00A24C04" w:rsidRPr="00F63598" w:rsidRDefault="00A24C04" w:rsidP="00F63598">
      <w:pPr>
        <w:spacing w:line="360" w:lineRule="auto"/>
        <w:jc w:val="both"/>
        <w:rPr>
          <w:sz w:val="28"/>
          <w:szCs w:val="28"/>
        </w:rPr>
        <w:sectPr w:rsidR="00A24C04" w:rsidRPr="00F63598">
          <w:type w:val="continuous"/>
          <w:pgSz w:w="11910" w:h="16840"/>
          <w:pgMar w:top="1100" w:right="440" w:bottom="280" w:left="1160" w:header="720" w:footer="720" w:gutter="0"/>
          <w:cols w:space="720"/>
        </w:sectPr>
      </w:pPr>
    </w:p>
    <w:tbl>
      <w:tblPr>
        <w:tblW w:w="951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842"/>
        <w:gridCol w:w="6393"/>
      </w:tblGrid>
      <w:tr w:rsidR="00A24C04" w:rsidRPr="00F63598" w:rsidTr="003274E6">
        <w:trPr>
          <w:trHeight w:val="3837"/>
        </w:trPr>
        <w:tc>
          <w:tcPr>
            <w:tcW w:w="1277" w:type="dxa"/>
            <w:vMerge w:val="restart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71"/>
              <w:jc w:val="both"/>
              <w:rPr>
                <w:b/>
                <w:sz w:val="28"/>
                <w:szCs w:val="28"/>
              </w:rPr>
            </w:pPr>
            <w:r w:rsidRPr="00F63598">
              <w:rPr>
                <w:b/>
                <w:spacing w:val="-4"/>
                <w:sz w:val="28"/>
                <w:szCs w:val="28"/>
              </w:rPr>
              <w:lastRenderedPageBreak/>
              <w:t>50%)</w:t>
            </w:r>
          </w:p>
        </w:tc>
        <w:tc>
          <w:tcPr>
            <w:tcW w:w="1842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2" w:right="-19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 xml:space="preserve">Практические </w:t>
            </w:r>
            <w:r w:rsidRPr="00F63598">
              <w:rPr>
                <w:sz w:val="28"/>
                <w:szCs w:val="28"/>
              </w:rPr>
              <w:t>умения</w:t>
            </w:r>
            <w:r w:rsidRPr="00F63598">
              <w:rPr>
                <w:spacing w:val="-15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</w:t>
            </w:r>
            <w:r w:rsidRPr="00F63598">
              <w:rPr>
                <w:spacing w:val="-15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навыки</w:t>
            </w:r>
          </w:p>
        </w:tc>
        <w:tc>
          <w:tcPr>
            <w:tcW w:w="6393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Владеет</w:t>
            </w:r>
            <w:r w:rsidRPr="00F63598">
              <w:rPr>
                <w:spacing w:val="-7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минимальными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начальными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навыками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</w:t>
            </w:r>
            <w:r w:rsidRPr="00F63598">
              <w:rPr>
                <w:spacing w:val="-1"/>
                <w:sz w:val="28"/>
                <w:szCs w:val="28"/>
              </w:rPr>
              <w:t xml:space="preserve"> </w:t>
            </w:r>
            <w:r w:rsidRPr="00F63598">
              <w:rPr>
                <w:spacing w:val="-2"/>
                <w:sz w:val="28"/>
                <w:szCs w:val="28"/>
              </w:rPr>
              <w:t>умениями.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 w:right="218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Учащийся способен выполнять каждую операцию только с подсказкой педагога или товарищей.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 w:right="216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Часто неправильно</w:t>
            </w:r>
            <w:r w:rsidRPr="00F63598">
              <w:rPr>
                <w:spacing w:val="-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применяет необходимый</w:t>
            </w:r>
            <w:r w:rsidRPr="00F63598">
              <w:rPr>
                <w:spacing w:val="-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инструмент или</w:t>
            </w:r>
            <w:r w:rsidRPr="00F63598">
              <w:rPr>
                <w:spacing w:val="-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на использует его вовсе. В работе допускает грубые ошибки, не может их найти их даже после указания преподавателя.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 w:right="216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В</w:t>
            </w:r>
            <w:r w:rsidRPr="00F63598">
              <w:rPr>
                <w:spacing w:val="-1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состоянии</w:t>
            </w:r>
            <w:r w:rsidRPr="00F63598">
              <w:rPr>
                <w:spacing w:val="-10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выполнять</w:t>
            </w:r>
            <w:r w:rsidRPr="00F63598">
              <w:rPr>
                <w:spacing w:val="-1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лишь</w:t>
            </w:r>
            <w:r w:rsidRPr="00F63598">
              <w:rPr>
                <w:spacing w:val="-1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простейшие</w:t>
            </w:r>
            <w:r w:rsidRPr="00F63598">
              <w:rPr>
                <w:spacing w:val="-1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практические</w:t>
            </w:r>
            <w:r w:rsidRPr="00F63598">
              <w:rPr>
                <w:spacing w:val="-12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 xml:space="preserve">задания </w:t>
            </w:r>
            <w:r w:rsidRPr="00F63598">
              <w:rPr>
                <w:spacing w:val="-2"/>
                <w:sz w:val="28"/>
                <w:szCs w:val="28"/>
              </w:rPr>
              <w:t>педагога.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 w:right="76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Испытывает существенные затруднения при выполнении основных логических действий (анализ, синтез, установление причинно-следственных связей).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 w:right="70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Не способен планировать и регулировать свою деятельность по реализации проекта.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 w:right="219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Испытывает значительные сложности в осуществлении коммуникации с педагогом и сверстниками.</w:t>
            </w:r>
          </w:p>
        </w:tc>
      </w:tr>
      <w:tr w:rsidR="00A24C04" w:rsidRPr="00F63598" w:rsidTr="003274E6">
        <w:trPr>
          <w:trHeight w:val="1135"/>
        </w:trPr>
        <w:tc>
          <w:tcPr>
            <w:tcW w:w="1277" w:type="dxa"/>
            <w:vMerge/>
            <w:tcBorders>
              <w:top w:val="nil"/>
            </w:tcBorders>
            <w:shd w:val="clear" w:color="auto" w:fill="auto"/>
          </w:tcPr>
          <w:p w:rsidR="00A24C04" w:rsidRPr="00F63598" w:rsidRDefault="00A24C04" w:rsidP="00F6359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2"/>
              <w:jc w:val="both"/>
              <w:rPr>
                <w:sz w:val="28"/>
                <w:szCs w:val="28"/>
              </w:rPr>
            </w:pPr>
            <w:r w:rsidRPr="00F63598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393" w:type="dxa"/>
            <w:shd w:val="clear" w:color="auto" w:fill="auto"/>
          </w:tcPr>
          <w:p w:rsidR="00A24C04" w:rsidRPr="00F63598" w:rsidRDefault="00A24C04" w:rsidP="00F6359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Преобладает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внешняя</w:t>
            </w:r>
            <w:r w:rsidRPr="00F63598">
              <w:rPr>
                <w:spacing w:val="-1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мотивация</w:t>
            </w:r>
            <w:r w:rsidRPr="00F63598">
              <w:rPr>
                <w:spacing w:val="-3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к</w:t>
            </w:r>
            <w:r w:rsidRPr="00F63598">
              <w:rPr>
                <w:spacing w:val="-2"/>
                <w:sz w:val="28"/>
                <w:szCs w:val="28"/>
              </w:rPr>
              <w:t xml:space="preserve"> обучению.</w:t>
            </w:r>
          </w:p>
          <w:p w:rsidR="00A24C04" w:rsidRPr="00F63598" w:rsidRDefault="00A24C04" w:rsidP="00F63598">
            <w:pPr>
              <w:pStyle w:val="TableParagraph"/>
              <w:spacing w:line="360" w:lineRule="auto"/>
              <w:ind w:left="114" w:right="173"/>
              <w:jc w:val="both"/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Работу</w:t>
            </w:r>
            <w:r w:rsidRPr="00F63598">
              <w:rPr>
                <w:spacing w:val="-9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часто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выполняет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неаккуратно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и/или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не</w:t>
            </w:r>
            <w:r w:rsidRPr="00F63598">
              <w:rPr>
                <w:spacing w:val="-8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доводит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до</w:t>
            </w:r>
            <w:r w:rsidRPr="00F63598">
              <w:rPr>
                <w:spacing w:val="-4"/>
                <w:sz w:val="28"/>
                <w:szCs w:val="28"/>
              </w:rPr>
              <w:t xml:space="preserve"> </w:t>
            </w:r>
            <w:r w:rsidRPr="00F63598">
              <w:rPr>
                <w:sz w:val="28"/>
                <w:szCs w:val="28"/>
              </w:rPr>
              <w:t>конца. Не способен самостоятельно и объективно оценить результаты своей работы.</w:t>
            </w:r>
          </w:p>
        </w:tc>
      </w:tr>
    </w:tbl>
    <w:p w:rsidR="00A24C04" w:rsidRPr="00F63598" w:rsidRDefault="00A24C04" w:rsidP="00F63598">
      <w:pPr>
        <w:pStyle w:val="a3"/>
        <w:spacing w:line="360" w:lineRule="auto"/>
        <w:ind w:left="0"/>
        <w:jc w:val="both"/>
        <w:rPr>
          <w:b/>
        </w:rPr>
      </w:pPr>
    </w:p>
    <w:p w:rsidR="00F63598" w:rsidRDefault="00F63598" w:rsidP="00F63598">
      <w:pPr>
        <w:pageBreakBefore/>
        <w:rPr>
          <w:b/>
          <w:sz w:val="28"/>
          <w:szCs w:val="28"/>
        </w:rPr>
        <w:sectPr w:rsidR="00F63598" w:rsidSect="008B02A6">
          <w:footerReference w:type="default" r:id="rId7"/>
          <w:pgSz w:w="11909" w:h="16834"/>
          <w:pgMar w:top="1380" w:right="852" w:bottom="1276" w:left="1276" w:header="720" w:footer="720" w:gutter="0"/>
          <w:cols w:space="60"/>
          <w:noEndnote/>
          <w:titlePg/>
          <w:docGrid w:linePitch="272"/>
        </w:sectPr>
      </w:pPr>
      <w:bookmarkStart w:id="2" w:name="_bookmark1"/>
      <w:bookmarkEnd w:id="2"/>
    </w:p>
    <w:p w:rsidR="00F63598" w:rsidRPr="00414396" w:rsidRDefault="00F63598" w:rsidP="00F63598">
      <w:pPr>
        <w:pageBreakBefore/>
        <w:jc w:val="center"/>
        <w:rPr>
          <w:sz w:val="28"/>
          <w:szCs w:val="28"/>
        </w:rPr>
      </w:pPr>
    </w:p>
    <w:p w:rsidR="003274E6" w:rsidRDefault="003274E6" w:rsidP="003274E6">
      <w:pPr>
        <w:jc w:val="center"/>
        <w:rPr>
          <w:rFonts w:eastAsia="Calibri"/>
          <w:b/>
          <w:sz w:val="28"/>
          <w:szCs w:val="28"/>
        </w:rPr>
      </w:pPr>
      <w:r w:rsidRPr="00414396">
        <w:rPr>
          <w:rFonts w:eastAsia="Calibri"/>
          <w:b/>
          <w:sz w:val="28"/>
          <w:szCs w:val="28"/>
        </w:rPr>
        <w:t>УЧЕБНО-ТЕМАТИЧЕСКИЙ ПЛАН ОБУЧЕНИЯ</w:t>
      </w:r>
    </w:p>
    <w:tbl>
      <w:tblPr>
        <w:tblStyle w:val="ab"/>
        <w:tblW w:w="9493" w:type="dxa"/>
        <w:tblInd w:w="0" w:type="dxa"/>
        <w:tblLook w:val="04A0" w:firstRow="1" w:lastRow="0" w:firstColumn="1" w:lastColumn="0" w:noHBand="0" w:noVBand="1"/>
      </w:tblPr>
      <w:tblGrid>
        <w:gridCol w:w="456"/>
        <w:gridCol w:w="7324"/>
        <w:gridCol w:w="1713"/>
      </w:tblGrid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Default="00F63598" w:rsidP="001C71F3">
            <w:pPr>
              <w:rPr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jc w:val="center"/>
              <w:rPr>
                <w:b/>
                <w:bCs/>
                <w:sz w:val="28"/>
                <w:szCs w:val="28"/>
              </w:rPr>
            </w:pPr>
            <w:r w:rsidRPr="00F63598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jc w:val="center"/>
              <w:rPr>
                <w:b/>
                <w:bCs/>
                <w:sz w:val="28"/>
                <w:szCs w:val="28"/>
              </w:rPr>
            </w:pPr>
            <w:r w:rsidRPr="00F63598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БЛОК 1. Что такое обучающая игра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3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Чем обучающая игра отличается от обычной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Простые игровые механики: найди пару, раздели на группы, расставь по порядку, ответь на вопрос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Как хвалить игрока: очки, звуки, прогресс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AE27FA" w:rsidRDefault="00F63598" w:rsidP="001C71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БЛОК 2. LearningApps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3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Знакомство с сайтом и шаблонами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Делаем игру «Найди пару»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Делаем игру «Раздели на группы»</w:t>
            </w:r>
            <w:r w:rsidRPr="00F63598">
              <w:rPr>
                <w:color w:val="0F1115"/>
                <w:sz w:val="28"/>
                <w:szCs w:val="28"/>
                <w:lang w:eastAsia="ru-RU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Default="00F63598" w:rsidP="001C71F3">
            <w:pPr>
              <w:rPr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БЛОК 3. Wordwall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4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Какие бывают шаблоны и когда их использовать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Делаем игру-соревнование для всего класса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Делаем игру «картинка + слово»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Меняем вид одной игры на другой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AE27FA" w:rsidRDefault="00F63598" w:rsidP="001C71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БЛОК 4. Genially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4</w:t>
            </w:r>
          </w:p>
        </w:tc>
      </w:tr>
      <w:tr w:rsidR="00F63598" w:rsidRPr="00F63598" w:rsidTr="001C71F3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Чем Genially лучше обычной презентации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Делаем игру «Нажми и узнай» (кликабельные картинки)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63598" w:rsidRPr="00F63598" w:rsidTr="001C71F3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b/>
                <w:i/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b/>
                <w:i/>
                <w:color w:val="0F1115"/>
                <w:sz w:val="28"/>
                <w:szCs w:val="28"/>
                <w:lang w:eastAsia="ru-RU"/>
              </w:rPr>
              <w:t>Промежуточная аттестация – демонстрация проекта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Делаем игру с выбором: «Если выберешь это — будет так...»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Default="00F63598" w:rsidP="001C71F3">
            <w:pPr>
              <w:rPr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БЛОК 5. Padlet Arcade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4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Как работает генератор игр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Пишем тему и получаем игру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Исправляем игру: меняем картинки, вопросы, сложность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598" w:rsidRPr="00F63598" w:rsidRDefault="00F63598" w:rsidP="001C71F3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F63598">
              <w:rPr>
                <w:color w:val="0F1115"/>
                <w:sz w:val="28"/>
                <w:szCs w:val="28"/>
                <w:lang w:eastAsia="ru-RU"/>
              </w:rPr>
              <w:t>Исправляем игру: меняем картинки, вопросы, сложность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AE27FA" w:rsidRDefault="00F63598" w:rsidP="001C71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БЛОК 6. ИСКУСТВЕННЫЙ ИНТЕЛЕКТ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3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Логика генерации: тема / документ / ссылка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Промпт-дизайн: как одной фразой получить рабочую игру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ab/>
              <w:t>Редактирование результата: замена картинок, правка вопросов, уровни сложности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AE27FA" w:rsidRDefault="00F63598" w:rsidP="001C71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БЛОК 7. ОНЛАЙН ТЕСТЫ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6</w:t>
            </w:r>
          </w:p>
        </w:tc>
      </w:tr>
      <w:tr w:rsidR="00F63598" w:rsidRPr="00F63598" w:rsidTr="001C71F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Online Test Pad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2</w:t>
            </w:r>
          </w:p>
        </w:tc>
      </w:tr>
      <w:tr w:rsidR="00F63598" w:rsidRPr="00F63598" w:rsidTr="001C71F3">
        <w:tc>
          <w:tcPr>
            <w:tcW w:w="456" w:type="dxa"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477" w:type="dxa"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Яндекс формы</w:t>
            </w:r>
          </w:p>
        </w:tc>
        <w:tc>
          <w:tcPr>
            <w:tcW w:w="1560" w:type="dxa"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4</w:t>
            </w:r>
          </w:p>
        </w:tc>
      </w:tr>
      <w:tr w:rsidR="00F63598" w:rsidRPr="00F63598" w:rsidTr="001C71F3">
        <w:tc>
          <w:tcPr>
            <w:tcW w:w="456" w:type="dxa"/>
          </w:tcPr>
          <w:p w:rsidR="00F63598" w:rsidRPr="00AE27FA" w:rsidRDefault="00F63598" w:rsidP="001C71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77" w:type="dxa"/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БЛОК 8. Baamboozle</w:t>
            </w:r>
          </w:p>
        </w:tc>
        <w:tc>
          <w:tcPr>
            <w:tcW w:w="1560" w:type="dxa"/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9</w:t>
            </w:r>
          </w:p>
        </w:tc>
      </w:tr>
      <w:tr w:rsidR="00F63598" w:rsidRPr="00F63598" w:rsidTr="001C71F3">
        <w:tc>
          <w:tcPr>
            <w:tcW w:w="456" w:type="dxa"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477" w:type="dxa"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Создание командной игры</w:t>
            </w:r>
          </w:p>
        </w:tc>
        <w:tc>
          <w:tcPr>
            <w:tcW w:w="1560" w:type="dxa"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477" w:type="dxa"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Создание командной игры</w:t>
            </w:r>
          </w:p>
        </w:tc>
        <w:tc>
          <w:tcPr>
            <w:tcW w:w="1560" w:type="dxa"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7477" w:type="dxa"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Создание викторины</w:t>
            </w:r>
          </w:p>
        </w:tc>
        <w:tc>
          <w:tcPr>
            <w:tcW w:w="1560" w:type="dxa"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477" w:type="dxa"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Создание викторины</w:t>
            </w:r>
          </w:p>
        </w:tc>
        <w:tc>
          <w:tcPr>
            <w:tcW w:w="1560" w:type="dxa"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1</w:t>
            </w:r>
          </w:p>
        </w:tc>
      </w:tr>
      <w:tr w:rsidR="00F63598" w:rsidRPr="00F63598" w:rsidTr="001C71F3">
        <w:tc>
          <w:tcPr>
            <w:tcW w:w="456" w:type="dxa"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477" w:type="dxa"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 xml:space="preserve">Создание игры на сайте </w:t>
            </w:r>
            <w:r w:rsidRPr="00F63598">
              <w:rPr>
                <w:sz w:val="28"/>
                <w:szCs w:val="28"/>
                <w:lang w:val="en-US"/>
              </w:rPr>
              <w:t>Gimcit</w:t>
            </w:r>
          </w:p>
        </w:tc>
        <w:tc>
          <w:tcPr>
            <w:tcW w:w="1560" w:type="dxa"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2</w:t>
            </w:r>
          </w:p>
        </w:tc>
      </w:tr>
      <w:tr w:rsidR="00F63598" w:rsidRPr="00F63598" w:rsidTr="001C71F3">
        <w:tc>
          <w:tcPr>
            <w:tcW w:w="456" w:type="dxa"/>
          </w:tcPr>
          <w:p w:rsidR="00F63598" w:rsidRDefault="00F63598" w:rsidP="001C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477" w:type="dxa"/>
          </w:tcPr>
          <w:p w:rsidR="00F63598" w:rsidRPr="00F63598" w:rsidRDefault="00F63598" w:rsidP="001C71F3">
            <w:pPr>
              <w:rPr>
                <w:b/>
                <w:i/>
                <w:sz w:val="28"/>
                <w:szCs w:val="28"/>
              </w:rPr>
            </w:pPr>
            <w:r w:rsidRPr="00F63598">
              <w:rPr>
                <w:b/>
                <w:i/>
                <w:sz w:val="28"/>
                <w:szCs w:val="28"/>
              </w:rPr>
              <w:t>Итоговая аттестация – защита творческого проекта</w:t>
            </w:r>
          </w:p>
        </w:tc>
        <w:tc>
          <w:tcPr>
            <w:tcW w:w="1560" w:type="dxa"/>
          </w:tcPr>
          <w:p w:rsidR="00F63598" w:rsidRPr="00F63598" w:rsidRDefault="00F63598" w:rsidP="001C71F3">
            <w:pPr>
              <w:rPr>
                <w:sz w:val="28"/>
                <w:szCs w:val="28"/>
              </w:rPr>
            </w:pPr>
            <w:r w:rsidRPr="00F63598">
              <w:rPr>
                <w:sz w:val="28"/>
                <w:szCs w:val="28"/>
              </w:rPr>
              <w:t>2</w:t>
            </w:r>
          </w:p>
        </w:tc>
      </w:tr>
      <w:tr w:rsidR="00F63598" w:rsidRPr="00F63598" w:rsidTr="001C71F3">
        <w:tc>
          <w:tcPr>
            <w:tcW w:w="7933" w:type="dxa"/>
            <w:gridSpan w:val="2"/>
          </w:tcPr>
          <w:p w:rsidR="00F63598" w:rsidRPr="00F63598" w:rsidRDefault="00F63598" w:rsidP="00F63598">
            <w:pPr>
              <w:jc w:val="right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60" w:type="dxa"/>
          </w:tcPr>
          <w:p w:rsidR="00F63598" w:rsidRPr="00F63598" w:rsidRDefault="00F63598" w:rsidP="001C71F3">
            <w:pPr>
              <w:jc w:val="center"/>
              <w:rPr>
                <w:b/>
                <w:sz w:val="28"/>
                <w:szCs w:val="28"/>
              </w:rPr>
            </w:pPr>
            <w:r w:rsidRPr="00F63598">
              <w:rPr>
                <w:b/>
                <w:sz w:val="28"/>
                <w:szCs w:val="28"/>
              </w:rPr>
              <w:t>36</w:t>
            </w:r>
          </w:p>
        </w:tc>
      </w:tr>
    </w:tbl>
    <w:p w:rsidR="00F63598" w:rsidRPr="00414396" w:rsidRDefault="00F63598" w:rsidP="003274E6">
      <w:pPr>
        <w:jc w:val="center"/>
        <w:rPr>
          <w:rFonts w:eastAsia="Calibri"/>
          <w:b/>
          <w:sz w:val="28"/>
          <w:szCs w:val="28"/>
        </w:rPr>
      </w:pPr>
    </w:p>
    <w:p w:rsidR="003274E6" w:rsidRDefault="003274E6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F63598" w:rsidRPr="00414396" w:rsidRDefault="00F63598" w:rsidP="003274E6">
      <w:pPr>
        <w:shd w:val="clear" w:color="auto" w:fill="FFFFFF"/>
        <w:tabs>
          <w:tab w:val="left" w:pos="3624"/>
          <w:tab w:val="left" w:pos="5443"/>
        </w:tabs>
        <w:ind w:left="232" w:right="28" w:firstLine="346"/>
        <w:rPr>
          <w:color w:val="000000"/>
          <w:spacing w:val="7"/>
          <w:sz w:val="28"/>
          <w:szCs w:val="28"/>
        </w:rPr>
      </w:pPr>
    </w:p>
    <w:p w:rsidR="003274E6" w:rsidRPr="00F63598" w:rsidRDefault="00F63598" w:rsidP="00F63598">
      <w:pPr>
        <w:jc w:val="center"/>
        <w:rPr>
          <w:rFonts w:eastAsia="Calibri"/>
          <w:b/>
          <w:iCs/>
          <w:sz w:val="28"/>
          <w:szCs w:val="28"/>
        </w:rPr>
      </w:pPr>
      <w:r>
        <w:rPr>
          <w:rFonts w:eastAsia="Calibri"/>
          <w:b/>
          <w:iCs/>
          <w:sz w:val="28"/>
          <w:szCs w:val="28"/>
        </w:rPr>
        <w:t xml:space="preserve">СОДЕРЖАНИЕ КУРСА </w:t>
      </w:r>
    </w:p>
    <w:p w:rsidR="00F63598" w:rsidRPr="00F63598" w:rsidRDefault="00F63598" w:rsidP="00F63598">
      <w:pPr>
        <w:pStyle w:val="2"/>
        <w:spacing w:before="0" w:after="0" w:line="360" w:lineRule="auto"/>
        <w:ind w:firstLine="851"/>
        <w:jc w:val="both"/>
        <w:rPr>
          <w:rFonts w:ascii="Times New Roman" w:hAnsi="Times New Roman"/>
        </w:rPr>
      </w:pPr>
      <w:r w:rsidRPr="00F63598">
        <w:rPr>
          <w:rFonts w:ascii="Times New Roman" w:hAnsi="Times New Roman"/>
        </w:rPr>
        <w:lastRenderedPageBreak/>
        <w:t>Блок 1. Что такое об</w:t>
      </w:r>
      <w:r w:rsidRPr="00F63598">
        <w:rPr>
          <w:rFonts w:ascii="Times New Roman" w:hAnsi="Times New Roman"/>
        </w:rPr>
        <w:t>учающая игра (3 ч)</w:t>
      </w:r>
    </w:p>
    <w:p w:rsidR="00F63598" w:rsidRPr="00F63598" w:rsidRDefault="00F63598" w:rsidP="00F63598">
      <w:pPr>
        <w:pStyle w:val="a7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Различие обучающей и обычной игры. Освоение простых игровых механик: «найди пару», «раздели на группы», «расставь по порядку», «ответь на вопрос». Изучение способов поощрения игрока — очки, звуковые эффекты, отображение прогресса.</w:t>
      </w:r>
    </w:p>
    <w:p w:rsidR="00F63598" w:rsidRPr="00F63598" w:rsidRDefault="00F63598" w:rsidP="00F63598">
      <w:pPr>
        <w:pStyle w:val="2"/>
        <w:spacing w:before="0" w:after="0" w:line="360" w:lineRule="auto"/>
        <w:ind w:firstLine="851"/>
        <w:jc w:val="both"/>
        <w:rPr>
          <w:rFonts w:ascii="Times New Roman" w:hAnsi="Times New Roman"/>
        </w:rPr>
      </w:pPr>
      <w:r w:rsidRPr="00F63598">
        <w:rPr>
          <w:rFonts w:ascii="Times New Roman" w:hAnsi="Times New Roman"/>
        </w:rPr>
        <w:t>Блок 2. LearningApps (3 ч)</w:t>
      </w:r>
    </w:p>
    <w:p w:rsidR="00F63598" w:rsidRPr="00F63598" w:rsidRDefault="00F63598" w:rsidP="00F63598">
      <w:pPr>
        <w:pStyle w:val="a7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Знакомство с платформой и её шаблонами. Практическая разработка игр: «Найди пару» и «Раздели на группы».</w:t>
      </w:r>
    </w:p>
    <w:p w:rsidR="00F63598" w:rsidRPr="00F63598" w:rsidRDefault="00F63598" w:rsidP="00F63598">
      <w:pPr>
        <w:pStyle w:val="2"/>
        <w:spacing w:before="0" w:after="0" w:line="360" w:lineRule="auto"/>
        <w:ind w:firstLine="851"/>
        <w:jc w:val="both"/>
        <w:rPr>
          <w:rFonts w:ascii="Times New Roman" w:hAnsi="Times New Roman"/>
        </w:rPr>
      </w:pPr>
      <w:r w:rsidRPr="00F63598">
        <w:rPr>
          <w:rFonts w:ascii="Times New Roman" w:hAnsi="Times New Roman"/>
        </w:rPr>
        <w:t>Блок 3. Wordwall (4 ч)</w:t>
      </w:r>
    </w:p>
    <w:p w:rsidR="00F63598" w:rsidRPr="00F63598" w:rsidRDefault="00F63598" w:rsidP="00F63598">
      <w:pPr>
        <w:pStyle w:val="a7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Обзор шаблонов и сценариев их применения. Создание игры</w:t>
      </w:r>
      <w:r w:rsidRPr="00F63598">
        <w:rPr>
          <w:sz w:val="28"/>
          <w:szCs w:val="28"/>
        </w:rPr>
        <w:noBreakHyphen/>
        <w:t>соревнования для всего класса, игры «картинка + слово». Практика трансформации одной игры в другую — смена формата и механики.</w:t>
      </w:r>
    </w:p>
    <w:p w:rsidR="00F63598" w:rsidRPr="00F63598" w:rsidRDefault="00F63598" w:rsidP="00F63598">
      <w:pPr>
        <w:pStyle w:val="2"/>
        <w:spacing w:before="0" w:after="0" w:line="360" w:lineRule="auto"/>
        <w:ind w:firstLine="851"/>
        <w:jc w:val="both"/>
        <w:rPr>
          <w:rFonts w:ascii="Times New Roman" w:hAnsi="Times New Roman"/>
        </w:rPr>
      </w:pPr>
      <w:r w:rsidRPr="00F63598">
        <w:rPr>
          <w:rFonts w:ascii="Times New Roman" w:hAnsi="Times New Roman"/>
        </w:rPr>
        <w:t>Блок 4. Genially (4 ч)</w:t>
      </w:r>
    </w:p>
    <w:p w:rsidR="00F63598" w:rsidRPr="00F63598" w:rsidRDefault="00F63598" w:rsidP="00F63598">
      <w:pPr>
        <w:pStyle w:val="a7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Преимущества Genially по сравнению с обычными презентациями. Разработка интерактивных игр: «Нажми и узнай» (с кликабельными картинками), а также игры с ветвлением сюжета по принципу «если выберешь это — будет так…».</w:t>
      </w:r>
    </w:p>
    <w:p w:rsidR="00F63598" w:rsidRPr="00F63598" w:rsidRDefault="00F63598" w:rsidP="00F63598">
      <w:pPr>
        <w:pStyle w:val="2"/>
        <w:spacing w:before="0" w:after="0" w:line="360" w:lineRule="auto"/>
        <w:ind w:firstLine="851"/>
        <w:jc w:val="both"/>
        <w:rPr>
          <w:rFonts w:ascii="Times New Roman" w:hAnsi="Times New Roman"/>
        </w:rPr>
      </w:pPr>
      <w:r w:rsidRPr="00F63598">
        <w:rPr>
          <w:rFonts w:ascii="Times New Roman" w:hAnsi="Times New Roman"/>
        </w:rPr>
        <w:t>Блок 5. Padlet Arcade (4 ч)</w:t>
      </w:r>
    </w:p>
    <w:p w:rsidR="00F63598" w:rsidRPr="00F63598" w:rsidRDefault="00F63598" w:rsidP="00F63598">
      <w:pPr>
        <w:pStyle w:val="a7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Принцип работы генератора игр. Создание игры по заданной теме. Практическая доработка готового шаблона: замена картинок и вопросов, корректировка сложности.</w:t>
      </w:r>
    </w:p>
    <w:p w:rsidR="00F63598" w:rsidRPr="00F63598" w:rsidRDefault="00F63598" w:rsidP="00F63598">
      <w:pPr>
        <w:pStyle w:val="2"/>
        <w:spacing w:before="0" w:after="0" w:line="360" w:lineRule="auto"/>
        <w:ind w:firstLine="851"/>
        <w:jc w:val="both"/>
        <w:rPr>
          <w:rFonts w:ascii="Times New Roman" w:hAnsi="Times New Roman"/>
        </w:rPr>
      </w:pPr>
      <w:r w:rsidRPr="00F63598">
        <w:rPr>
          <w:rFonts w:ascii="Times New Roman" w:hAnsi="Times New Roman"/>
        </w:rPr>
        <w:t>Блок 6. Искусственный интеллект (3 ч)</w:t>
      </w:r>
    </w:p>
    <w:p w:rsidR="00F63598" w:rsidRPr="00F63598" w:rsidRDefault="00F63598" w:rsidP="00F63598">
      <w:pPr>
        <w:pStyle w:val="a7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Основы генерации контента: работа с темой, документом или ссылкой. Промпт</w:t>
      </w:r>
      <w:r w:rsidRPr="00F63598">
        <w:rPr>
          <w:sz w:val="28"/>
          <w:szCs w:val="28"/>
        </w:rPr>
        <w:noBreakHyphen/>
        <w:t>дизайн — составление лаконичных запросов для получения готовой игры. Редактирование результатов: замена иллюстраций, правка вопросов, настройка уровней сложности.</w:t>
      </w:r>
    </w:p>
    <w:p w:rsidR="00F63598" w:rsidRPr="00F63598" w:rsidRDefault="00F63598" w:rsidP="00F63598">
      <w:pPr>
        <w:pStyle w:val="2"/>
        <w:spacing w:before="0" w:after="0" w:line="360" w:lineRule="auto"/>
        <w:ind w:firstLine="851"/>
        <w:jc w:val="both"/>
        <w:rPr>
          <w:rFonts w:ascii="Times New Roman" w:hAnsi="Times New Roman"/>
        </w:rPr>
      </w:pPr>
      <w:r w:rsidRPr="00F63598">
        <w:rPr>
          <w:rFonts w:ascii="Times New Roman" w:hAnsi="Times New Roman"/>
        </w:rPr>
        <w:t>Блок 7. Онлайн</w:t>
      </w:r>
      <w:r w:rsidRPr="00F63598">
        <w:rPr>
          <w:rFonts w:ascii="Times New Roman" w:hAnsi="Times New Roman"/>
        </w:rPr>
        <w:noBreakHyphen/>
        <w:t>тесты (6 ч)</w:t>
      </w:r>
    </w:p>
    <w:p w:rsidR="00F63598" w:rsidRPr="00F63598" w:rsidRDefault="00F63598" w:rsidP="00F63598">
      <w:pPr>
        <w:pStyle w:val="a7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Работа с платформой Online Test Pad. Использование Яндекс Форм для создания тестов и опросов.</w:t>
      </w:r>
    </w:p>
    <w:p w:rsidR="00F63598" w:rsidRPr="00F63598" w:rsidRDefault="00F63598" w:rsidP="00F63598">
      <w:pPr>
        <w:pStyle w:val="2"/>
        <w:spacing w:before="0" w:after="0" w:line="360" w:lineRule="auto"/>
        <w:ind w:firstLine="851"/>
        <w:jc w:val="both"/>
        <w:rPr>
          <w:rFonts w:ascii="Times New Roman" w:hAnsi="Times New Roman"/>
        </w:rPr>
      </w:pPr>
      <w:r w:rsidRPr="00F63598">
        <w:rPr>
          <w:rFonts w:ascii="Times New Roman" w:hAnsi="Times New Roman"/>
        </w:rPr>
        <w:lastRenderedPageBreak/>
        <w:t>Блок 8. Baamboozle (9 ч)</w:t>
      </w:r>
    </w:p>
    <w:p w:rsidR="00F63598" w:rsidRPr="00F63598" w:rsidRDefault="00F63598" w:rsidP="00F63598">
      <w:pPr>
        <w:pStyle w:val="a7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Создание командных игр и викторин на платформе Baamboozle. Разработка игры на сайте Gimcit. Подготовка и защита итогового проекта.</w:t>
      </w:r>
    </w:p>
    <w:p w:rsidR="00414396" w:rsidRPr="00414396" w:rsidRDefault="00414396" w:rsidP="003274E6">
      <w:pPr>
        <w:ind w:firstLine="851"/>
        <w:jc w:val="both"/>
        <w:rPr>
          <w:sz w:val="28"/>
          <w:szCs w:val="28"/>
        </w:rPr>
      </w:pPr>
    </w:p>
    <w:p w:rsidR="00414396" w:rsidRPr="00414396" w:rsidRDefault="00414396" w:rsidP="003274E6">
      <w:pPr>
        <w:ind w:firstLine="851"/>
        <w:jc w:val="both"/>
        <w:rPr>
          <w:sz w:val="28"/>
          <w:szCs w:val="28"/>
        </w:rPr>
      </w:pPr>
    </w:p>
    <w:p w:rsidR="00414396" w:rsidRPr="00414396" w:rsidRDefault="00414396" w:rsidP="003274E6">
      <w:pPr>
        <w:ind w:firstLine="851"/>
        <w:jc w:val="both"/>
        <w:rPr>
          <w:sz w:val="28"/>
          <w:szCs w:val="28"/>
        </w:rPr>
      </w:pPr>
    </w:p>
    <w:p w:rsidR="00414396" w:rsidRPr="00414396" w:rsidRDefault="00414396" w:rsidP="003274E6">
      <w:pPr>
        <w:ind w:firstLine="851"/>
        <w:jc w:val="both"/>
        <w:rPr>
          <w:sz w:val="28"/>
          <w:szCs w:val="28"/>
        </w:rPr>
      </w:pPr>
    </w:p>
    <w:p w:rsidR="00414396" w:rsidRPr="00414396" w:rsidRDefault="00414396" w:rsidP="003274E6">
      <w:pPr>
        <w:ind w:firstLine="851"/>
        <w:jc w:val="both"/>
        <w:rPr>
          <w:sz w:val="28"/>
          <w:szCs w:val="28"/>
        </w:rPr>
      </w:pPr>
    </w:p>
    <w:p w:rsidR="00414396" w:rsidRPr="00414396" w:rsidRDefault="00414396" w:rsidP="003274E6">
      <w:pPr>
        <w:ind w:firstLine="851"/>
        <w:jc w:val="both"/>
        <w:rPr>
          <w:sz w:val="28"/>
          <w:szCs w:val="28"/>
        </w:rPr>
      </w:pPr>
    </w:p>
    <w:p w:rsidR="00414396" w:rsidRPr="00414396" w:rsidRDefault="00414396" w:rsidP="003274E6">
      <w:pPr>
        <w:ind w:firstLine="851"/>
        <w:jc w:val="both"/>
        <w:rPr>
          <w:sz w:val="28"/>
          <w:szCs w:val="28"/>
        </w:rPr>
      </w:pPr>
    </w:p>
    <w:p w:rsidR="00414396" w:rsidRPr="00414396" w:rsidRDefault="00414396" w:rsidP="003274E6">
      <w:pPr>
        <w:ind w:firstLine="851"/>
        <w:jc w:val="both"/>
        <w:rPr>
          <w:sz w:val="28"/>
          <w:szCs w:val="28"/>
        </w:rPr>
      </w:pPr>
    </w:p>
    <w:p w:rsidR="00414396" w:rsidRPr="00414396" w:rsidRDefault="00414396" w:rsidP="003274E6">
      <w:pPr>
        <w:ind w:firstLine="851"/>
        <w:jc w:val="both"/>
        <w:rPr>
          <w:sz w:val="28"/>
          <w:szCs w:val="28"/>
        </w:rPr>
      </w:pPr>
    </w:p>
    <w:p w:rsidR="00414396" w:rsidRPr="00414396" w:rsidRDefault="00414396" w:rsidP="003274E6">
      <w:pPr>
        <w:ind w:firstLine="851"/>
        <w:jc w:val="both"/>
        <w:rPr>
          <w:sz w:val="28"/>
          <w:szCs w:val="28"/>
        </w:rPr>
      </w:pPr>
    </w:p>
    <w:p w:rsidR="00414396" w:rsidRDefault="00414396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Default="00F63598" w:rsidP="003274E6">
      <w:pPr>
        <w:ind w:firstLine="851"/>
        <w:jc w:val="both"/>
        <w:rPr>
          <w:sz w:val="28"/>
          <w:szCs w:val="28"/>
        </w:rPr>
      </w:pPr>
    </w:p>
    <w:p w:rsidR="00F63598" w:rsidRPr="00414396" w:rsidRDefault="00F63598" w:rsidP="003274E6">
      <w:pPr>
        <w:ind w:firstLine="851"/>
        <w:jc w:val="both"/>
        <w:rPr>
          <w:sz w:val="28"/>
          <w:szCs w:val="28"/>
        </w:rPr>
      </w:pPr>
    </w:p>
    <w:p w:rsidR="00414396" w:rsidRPr="00414396" w:rsidRDefault="00414396" w:rsidP="00414396">
      <w:pPr>
        <w:jc w:val="both"/>
        <w:rPr>
          <w:sz w:val="28"/>
          <w:szCs w:val="28"/>
        </w:rPr>
      </w:pPr>
    </w:p>
    <w:p w:rsidR="00414396" w:rsidRPr="00414396" w:rsidRDefault="00414396" w:rsidP="00414396">
      <w:pPr>
        <w:pStyle w:val="1"/>
        <w:ind w:left="985"/>
        <w:jc w:val="center"/>
      </w:pPr>
      <w:r w:rsidRPr="00414396">
        <w:rPr>
          <w:spacing w:val="-2"/>
        </w:rPr>
        <w:t>КОМПЛЕКС</w:t>
      </w:r>
      <w:r w:rsidRPr="00414396">
        <w:rPr>
          <w:spacing w:val="14"/>
        </w:rPr>
        <w:t xml:space="preserve"> </w:t>
      </w:r>
      <w:r w:rsidRPr="00414396">
        <w:rPr>
          <w:spacing w:val="-2"/>
        </w:rPr>
        <w:t>ОРГАНИЗАЦИОННО-ПЕДАГОГИЧЕСКИХ</w:t>
      </w:r>
      <w:r w:rsidRPr="00414396">
        <w:rPr>
          <w:spacing w:val="16"/>
        </w:rPr>
        <w:t xml:space="preserve"> </w:t>
      </w:r>
      <w:r w:rsidRPr="00414396">
        <w:rPr>
          <w:spacing w:val="-2"/>
        </w:rPr>
        <w:lastRenderedPageBreak/>
        <w:t>УСЛОВИЙ</w:t>
      </w:r>
    </w:p>
    <w:p w:rsidR="00414396" w:rsidRPr="00414396" w:rsidRDefault="00414396" w:rsidP="00414396">
      <w:pPr>
        <w:jc w:val="center"/>
        <w:rPr>
          <w:b/>
          <w:bCs/>
          <w:i/>
          <w:iCs/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567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При реализации программы важно соблюдать оптимальное сочетание традиционных методов обучения с новыми информационными технологиями. Предполагается использовать следующие технологии обучения:</w:t>
      </w:r>
    </w:p>
    <w:p w:rsidR="00414396" w:rsidRPr="00F63598" w:rsidRDefault="00414396" w:rsidP="00F63598">
      <w:pPr>
        <w:widowControl/>
        <w:numPr>
          <w:ilvl w:val="0"/>
          <w:numId w:val="26"/>
        </w:numPr>
        <w:tabs>
          <w:tab w:val="clear" w:pos="1400"/>
          <w:tab w:val="num" w:pos="0"/>
        </w:tabs>
        <w:autoSpaceDE/>
        <w:autoSpaceDN/>
        <w:spacing w:line="360" w:lineRule="auto"/>
        <w:ind w:left="0" w:firstLine="284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Информационные, компьютерные (вытекающие из специфики программы).</w:t>
      </w:r>
    </w:p>
    <w:p w:rsidR="00414396" w:rsidRPr="00F63598" w:rsidRDefault="00414396" w:rsidP="00F63598">
      <w:pPr>
        <w:widowControl/>
        <w:numPr>
          <w:ilvl w:val="0"/>
          <w:numId w:val="26"/>
        </w:numPr>
        <w:tabs>
          <w:tab w:val="clear" w:pos="1400"/>
          <w:tab w:val="num" w:pos="0"/>
        </w:tabs>
        <w:autoSpaceDE/>
        <w:autoSpaceDN/>
        <w:spacing w:line="360" w:lineRule="auto"/>
        <w:ind w:left="0" w:firstLine="284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Игровые технологии (организация учебного процесса осуществляется с учётом возрастных особенностей, ведущего типа деятельности).</w:t>
      </w:r>
    </w:p>
    <w:p w:rsidR="00414396" w:rsidRPr="00F63598" w:rsidRDefault="00414396" w:rsidP="00F63598">
      <w:pPr>
        <w:widowControl/>
        <w:numPr>
          <w:ilvl w:val="0"/>
          <w:numId w:val="26"/>
        </w:numPr>
        <w:tabs>
          <w:tab w:val="clear" w:pos="1400"/>
          <w:tab w:val="num" w:pos="0"/>
        </w:tabs>
        <w:autoSpaceDE/>
        <w:autoSpaceDN/>
        <w:spacing w:line="360" w:lineRule="auto"/>
        <w:ind w:left="0" w:firstLine="284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Проблемно-поисковые технологии (ведущий метод – метод проектов). Организация учебного процесса осуществляется с учётом структуры любого вида сознательной деятельности человека: мотив (цель, замысел), ориентировка, планирование, реализация замысла, контроль.</w:t>
      </w:r>
    </w:p>
    <w:p w:rsidR="00414396" w:rsidRPr="00F63598" w:rsidRDefault="00414396" w:rsidP="00F63598">
      <w:pPr>
        <w:widowControl/>
        <w:numPr>
          <w:ilvl w:val="0"/>
          <w:numId w:val="26"/>
        </w:numPr>
        <w:tabs>
          <w:tab w:val="clear" w:pos="1400"/>
          <w:tab w:val="num" w:pos="0"/>
        </w:tabs>
        <w:autoSpaceDE/>
        <w:autoSpaceDN/>
        <w:spacing w:line="360" w:lineRule="auto"/>
        <w:ind w:left="0" w:firstLine="284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Здоровьесберегающие технологии (соблюдение установленных норм и правил организации рабочего места, соблюдение регламентированного времени работы учащихся за компьютером, педагогически целесообразный баланс между традиционными методами преподавания и включением в учебно-воспитательный процесс информационных технологий).</w:t>
      </w:r>
    </w:p>
    <w:p w:rsidR="00414396" w:rsidRPr="00F63598" w:rsidRDefault="00414396" w:rsidP="00F63598">
      <w:pPr>
        <w:spacing w:line="360" w:lineRule="auto"/>
        <w:ind w:firstLine="567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Курс носит сугубо практический характер, поэтому центральное место в программе занимают практические умения и навыки работы на компьютере. Понятия и термины вводятся постольку, поскольку они необходимы для формирования названных умений и навыков.</w:t>
      </w:r>
    </w:p>
    <w:p w:rsidR="00414396" w:rsidRPr="00F63598" w:rsidRDefault="00414396" w:rsidP="00F63598">
      <w:pPr>
        <w:spacing w:line="360" w:lineRule="auto"/>
        <w:ind w:firstLine="567"/>
        <w:jc w:val="both"/>
        <w:rPr>
          <w:sz w:val="28"/>
          <w:szCs w:val="28"/>
        </w:rPr>
      </w:pPr>
      <w:r w:rsidRPr="00F63598">
        <w:rPr>
          <w:sz w:val="28"/>
          <w:szCs w:val="28"/>
        </w:rPr>
        <w:t xml:space="preserve">Теоретические понятия информатики изучаются в традиционной форме – объяснение педагога с вовлечением учащихся в диалог. Используются формы исследовательского, проблемного обучения с групповым обсуждением учебных и практических задач. Изучению теоретических понятий отводится 15-20 минут занятия. </w:t>
      </w:r>
    </w:p>
    <w:p w:rsidR="00414396" w:rsidRPr="00F63598" w:rsidRDefault="00414396" w:rsidP="00F63598">
      <w:pPr>
        <w:spacing w:line="360" w:lineRule="auto"/>
        <w:ind w:firstLine="567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Оставшееся время используется для практических заданий, которые выполняются учащимися самостоятельно под контролем педагога. Из этого времени работе на ПК отводится не более 15 минут. В настоящее время количество компьютеров позволяет каждому ребенку работать за отдельной машиной, поэтому предполагается работа в индивидуальном режиме.</w:t>
      </w:r>
    </w:p>
    <w:p w:rsidR="00414396" w:rsidRPr="00F63598" w:rsidRDefault="00414396" w:rsidP="00F6359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F63598">
        <w:rPr>
          <w:sz w:val="28"/>
          <w:szCs w:val="28"/>
        </w:rPr>
        <w:lastRenderedPageBreak/>
        <w:t>Программный материал изучается на базовом уровне с дифференциацией практических заданий для детей, быстрее освоивших предыдущие темы.</w:t>
      </w:r>
    </w:p>
    <w:p w:rsidR="00414396" w:rsidRPr="00F63598" w:rsidRDefault="00414396" w:rsidP="00F6359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F63598">
        <w:rPr>
          <w:sz w:val="28"/>
          <w:szCs w:val="28"/>
        </w:rPr>
        <w:t xml:space="preserve">Основной тип занятия – комбинированный. </w:t>
      </w:r>
    </w:p>
    <w:p w:rsidR="00414396" w:rsidRPr="00F63598" w:rsidRDefault="00414396" w:rsidP="00F6359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Беседы с детьми сопровождаются показом иллюстраций, схем, готовых шаблонов, изделий с использованием современных визуальных технических средств обучения.</w:t>
      </w:r>
    </w:p>
    <w:p w:rsidR="00414396" w:rsidRPr="00F63598" w:rsidRDefault="00414396" w:rsidP="00F6359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F63598">
        <w:rPr>
          <w:sz w:val="28"/>
          <w:szCs w:val="28"/>
        </w:rPr>
        <w:t xml:space="preserve">Проверка знаний по программе учащихся построена на выполнении заданий, отражающих уровень понимания ими теоретических знаний, а также творческих и практических заданий (Приложение 1). </w:t>
      </w:r>
    </w:p>
    <w:p w:rsidR="00414396" w:rsidRPr="00F63598" w:rsidRDefault="00414396" w:rsidP="00F6359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F63598">
        <w:rPr>
          <w:sz w:val="28"/>
          <w:szCs w:val="28"/>
        </w:rPr>
        <w:t>Формы и критерии оценки результативности определяются самим педагогом и заносятся в протокол (бланк ниже), чтобы можно было определить отнесенность обучающихся к одному из трех уровней результативности: высокий, средний, низкий (Приложение 2,3,4,5).</w:t>
      </w:r>
    </w:p>
    <w:p w:rsidR="00414396" w:rsidRPr="00F63598" w:rsidRDefault="00414396" w:rsidP="00F63598">
      <w:pPr>
        <w:spacing w:line="360" w:lineRule="auto"/>
        <w:ind w:firstLine="567"/>
        <w:jc w:val="center"/>
        <w:rPr>
          <w:rFonts w:eastAsia="Calibri"/>
          <w:b/>
          <w:bCs/>
          <w:iCs/>
          <w:sz w:val="28"/>
          <w:szCs w:val="28"/>
        </w:rPr>
      </w:pPr>
      <w:r w:rsidRPr="00F63598">
        <w:rPr>
          <w:rFonts w:eastAsia="Calibri"/>
          <w:b/>
          <w:bCs/>
          <w:iCs/>
          <w:sz w:val="28"/>
          <w:szCs w:val="28"/>
        </w:rPr>
        <w:t>ПРОГРАММНОЕ ОБЕСПЕЧЕНИЕ КУРСА</w:t>
      </w:r>
    </w:p>
    <w:p w:rsidR="00414396" w:rsidRPr="00F63598" w:rsidRDefault="00414396" w:rsidP="00F63598">
      <w:pPr>
        <w:spacing w:line="360" w:lineRule="auto"/>
        <w:ind w:firstLine="567"/>
        <w:jc w:val="center"/>
        <w:rPr>
          <w:rFonts w:eastAsia="Calibri"/>
          <w:b/>
          <w:bCs/>
          <w:iCs/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t>Материально-техническая база позволяет реализовывать курс в компьютерном классе, и всегда выполняются следующие условия:</w:t>
      </w:r>
    </w:p>
    <w:p w:rsidR="00414396" w:rsidRPr="00F63598" w:rsidRDefault="00414396" w:rsidP="00F63598">
      <w:pPr>
        <w:widowControl/>
        <w:numPr>
          <w:ilvl w:val="0"/>
          <w:numId w:val="27"/>
        </w:numPr>
        <w:tabs>
          <w:tab w:val="clear" w:pos="720"/>
          <w:tab w:val="num" w:pos="426"/>
        </w:tabs>
        <w:autoSpaceDE/>
        <w:autoSpaceDN/>
        <w:spacing w:line="360" w:lineRule="auto"/>
        <w:ind w:left="-284" w:firstLine="284"/>
        <w:contextualSpacing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t xml:space="preserve">Каждый учащийся на каждом уроке обеспечен компьютерным рабочим местом, специально оборудованным в соответствии с его возрастом. </w:t>
      </w:r>
    </w:p>
    <w:p w:rsidR="00414396" w:rsidRPr="00F63598" w:rsidRDefault="00414396" w:rsidP="00F63598">
      <w:pPr>
        <w:widowControl/>
        <w:numPr>
          <w:ilvl w:val="0"/>
          <w:numId w:val="27"/>
        </w:numPr>
        <w:tabs>
          <w:tab w:val="clear" w:pos="720"/>
          <w:tab w:val="num" w:pos="426"/>
        </w:tabs>
        <w:autoSpaceDE/>
        <w:autoSpaceDN/>
        <w:spacing w:line="360" w:lineRule="auto"/>
        <w:ind w:left="0" w:firstLine="0"/>
        <w:contextualSpacing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t xml:space="preserve">Учитель имеет свое компьютерное рабочее место. </w:t>
      </w:r>
    </w:p>
    <w:p w:rsidR="00414396" w:rsidRPr="00F63598" w:rsidRDefault="00414396" w:rsidP="00F63598">
      <w:pPr>
        <w:widowControl/>
        <w:numPr>
          <w:ilvl w:val="0"/>
          <w:numId w:val="27"/>
        </w:numPr>
        <w:tabs>
          <w:tab w:val="clear" w:pos="720"/>
          <w:tab w:val="num" w:pos="426"/>
        </w:tabs>
        <w:autoSpaceDE/>
        <w:autoSpaceDN/>
        <w:spacing w:line="360" w:lineRule="auto"/>
        <w:ind w:left="-142" w:firstLine="142"/>
        <w:contextualSpacing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t>На жестких дисках выделено достаточное дисковое пространство для хранения работ учащихся.</w:t>
      </w:r>
    </w:p>
    <w:p w:rsidR="00414396" w:rsidRPr="00F63598" w:rsidRDefault="00414396" w:rsidP="00F63598">
      <w:pPr>
        <w:widowControl/>
        <w:numPr>
          <w:ilvl w:val="0"/>
          <w:numId w:val="27"/>
        </w:numPr>
        <w:tabs>
          <w:tab w:val="clear" w:pos="720"/>
          <w:tab w:val="num" w:pos="426"/>
        </w:tabs>
        <w:autoSpaceDE/>
        <w:autoSpaceDN/>
        <w:spacing w:line="360" w:lineRule="auto"/>
        <w:ind w:left="-142" w:firstLine="142"/>
        <w:contextualSpacing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t xml:space="preserve">Каждое компьютерное рабочее место оборудовано компьютером под управлением ОС Windows 10. </w:t>
      </w:r>
    </w:p>
    <w:p w:rsidR="00414396" w:rsidRPr="00F63598" w:rsidRDefault="00414396" w:rsidP="00F63598">
      <w:pPr>
        <w:widowControl/>
        <w:numPr>
          <w:ilvl w:val="0"/>
          <w:numId w:val="27"/>
        </w:numPr>
        <w:tabs>
          <w:tab w:val="clear" w:pos="720"/>
          <w:tab w:val="num" w:pos="426"/>
        </w:tabs>
        <w:autoSpaceDE/>
        <w:autoSpaceDN/>
        <w:spacing w:line="360" w:lineRule="auto"/>
        <w:ind w:left="-142" w:firstLine="142"/>
        <w:contextualSpacing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t>В набор программного обеспечения каждого компьютера входит стандартный набор программ для работы: с текстами (</w:t>
      </w:r>
      <w:r w:rsidRPr="00F63598">
        <w:rPr>
          <w:rFonts w:eastAsia="Calibri"/>
          <w:sz w:val="28"/>
          <w:szCs w:val="28"/>
          <w:lang w:val="en-US"/>
        </w:rPr>
        <w:t>Writer</w:t>
      </w:r>
      <w:r w:rsidRPr="00F63598">
        <w:rPr>
          <w:rFonts w:eastAsia="Calibri"/>
          <w:sz w:val="28"/>
          <w:szCs w:val="28"/>
        </w:rPr>
        <w:t xml:space="preserve">), с растровой графикой (Paint, </w:t>
      </w:r>
      <w:r w:rsidRPr="00F63598">
        <w:rPr>
          <w:rFonts w:eastAsia="Calibri"/>
          <w:sz w:val="28"/>
          <w:szCs w:val="28"/>
          <w:lang w:val="en-US"/>
        </w:rPr>
        <w:t>Gimp</w:t>
      </w:r>
      <w:r w:rsidRPr="00F63598">
        <w:rPr>
          <w:rFonts w:eastAsia="Calibri"/>
          <w:sz w:val="28"/>
          <w:szCs w:val="28"/>
        </w:rPr>
        <w:t>), с презентациями (</w:t>
      </w:r>
      <w:r w:rsidRPr="00F63598">
        <w:rPr>
          <w:rFonts w:eastAsia="Calibri"/>
          <w:sz w:val="28"/>
          <w:szCs w:val="28"/>
          <w:lang w:val="en-US"/>
        </w:rPr>
        <w:t>Impress</w:t>
      </w:r>
      <w:r w:rsidRPr="00F63598">
        <w:rPr>
          <w:rFonts w:eastAsia="Calibri"/>
          <w:sz w:val="28"/>
          <w:szCs w:val="28"/>
        </w:rPr>
        <w:t>), гиф анимация (Pivot Animator).</w:t>
      </w:r>
    </w:p>
    <w:p w:rsidR="00414396" w:rsidRPr="00F63598" w:rsidRDefault="00414396" w:rsidP="00F63598">
      <w:pPr>
        <w:widowControl/>
        <w:numPr>
          <w:ilvl w:val="0"/>
          <w:numId w:val="27"/>
        </w:numPr>
        <w:tabs>
          <w:tab w:val="clear" w:pos="720"/>
          <w:tab w:val="num" w:pos="426"/>
        </w:tabs>
        <w:autoSpaceDE/>
        <w:autoSpaceDN/>
        <w:spacing w:line="360" w:lineRule="auto"/>
        <w:ind w:left="-142" w:firstLine="142"/>
        <w:contextualSpacing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t>Все компьютеры класса включены в локальную сеть и имеют (локальный) доступ к серверу.</w:t>
      </w:r>
    </w:p>
    <w:p w:rsidR="00414396" w:rsidRPr="00F63598" w:rsidRDefault="00414396" w:rsidP="00F63598">
      <w:pPr>
        <w:widowControl/>
        <w:numPr>
          <w:ilvl w:val="0"/>
          <w:numId w:val="27"/>
        </w:numPr>
        <w:tabs>
          <w:tab w:val="clear" w:pos="720"/>
          <w:tab w:val="num" w:pos="426"/>
        </w:tabs>
        <w:autoSpaceDE/>
        <w:autoSpaceDN/>
        <w:spacing w:line="360" w:lineRule="auto"/>
        <w:ind w:left="-142" w:firstLine="142"/>
        <w:contextualSpacing/>
        <w:jc w:val="both"/>
        <w:rPr>
          <w:rFonts w:eastAsia="Calibri"/>
          <w:sz w:val="28"/>
          <w:szCs w:val="28"/>
        </w:rPr>
      </w:pPr>
      <w:r w:rsidRPr="00F63598">
        <w:rPr>
          <w:rFonts w:eastAsia="Calibri"/>
          <w:sz w:val="28"/>
          <w:szCs w:val="28"/>
        </w:rPr>
        <w:lastRenderedPageBreak/>
        <w:t>В учебном классе находится принтер и сканер, присоединенные к локальной сети.</w:t>
      </w: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jc w:val="both"/>
        <w:rPr>
          <w:sz w:val="28"/>
          <w:szCs w:val="28"/>
        </w:rPr>
      </w:pPr>
    </w:p>
    <w:p w:rsidR="00414396" w:rsidRDefault="00414396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F63598" w:rsidRDefault="00F63598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F63598" w:rsidRDefault="00F63598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F63598" w:rsidRDefault="00F63598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F63598" w:rsidRDefault="00F63598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F63598" w:rsidRDefault="00F63598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F63598" w:rsidRDefault="00F63598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F63598" w:rsidRDefault="00F63598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F63598" w:rsidRDefault="00F63598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F63598" w:rsidRPr="00F63598" w:rsidRDefault="00F63598" w:rsidP="00F63598">
      <w:pPr>
        <w:spacing w:line="360" w:lineRule="auto"/>
        <w:ind w:firstLine="851"/>
        <w:jc w:val="both"/>
        <w:rPr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567"/>
        <w:jc w:val="center"/>
        <w:rPr>
          <w:rFonts w:eastAsia="Calibri"/>
          <w:b/>
          <w:bCs/>
          <w:sz w:val="28"/>
          <w:szCs w:val="28"/>
        </w:rPr>
      </w:pPr>
      <w:r w:rsidRPr="00F63598">
        <w:rPr>
          <w:rFonts w:eastAsia="Calibri"/>
          <w:b/>
          <w:bCs/>
          <w:sz w:val="28"/>
          <w:szCs w:val="28"/>
        </w:rPr>
        <w:lastRenderedPageBreak/>
        <w:t>СПИСОК ЛИТЕРАТУРЫ</w:t>
      </w:r>
    </w:p>
    <w:p w:rsidR="00414396" w:rsidRPr="00F63598" w:rsidRDefault="00414396" w:rsidP="00F63598">
      <w:pPr>
        <w:numPr>
          <w:ilvl w:val="0"/>
          <w:numId w:val="28"/>
        </w:numPr>
        <w:adjustRightInd w:val="0"/>
        <w:spacing w:line="360" w:lineRule="auto"/>
        <w:ind w:left="426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>Информатика. Учебник. В 2-х частях / С.В. Назаров, И.А. Бессонова //  </w:t>
      </w:r>
      <w:hyperlink r:id="rId8" w:history="1">
        <w:r w:rsidRPr="00F63598">
          <w:rPr>
            <w:color w:val="000000"/>
            <w:sz w:val="28"/>
            <w:szCs w:val="28"/>
          </w:rPr>
          <w:t>Бином. Лаборатория знаний</w:t>
        </w:r>
      </w:hyperlink>
      <w:r w:rsidRPr="00F63598">
        <w:rPr>
          <w:color w:val="000000"/>
          <w:sz w:val="28"/>
          <w:szCs w:val="28"/>
        </w:rPr>
        <w:t>. -  2015. – С.958.</w:t>
      </w:r>
    </w:p>
    <w:p w:rsidR="00414396" w:rsidRPr="00F63598" w:rsidRDefault="00414396" w:rsidP="00F63598">
      <w:pPr>
        <w:numPr>
          <w:ilvl w:val="0"/>
          <w:numId w:val="28"/>
        </w:numPr>
        <w:adjustRightInd w:val="0"/>
        <w:spacing w:line="360" w:lineRule="auto"/>
        <w:ind w:left="426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 xml:space="preserve">Информационные технологии. Мультимедиа. Учебное пособие / Ю.А. Жук // </w:t>
      </w:r>
      <w:hyperlink r:id="rId9" w:history="1">
        <w:r w:rsidRPr="00F63598">
          <w:rPr>
            <w:color w:val="000000"/>
            <w:sz w:val="28"/>
            <w:szCs w:val="28"/>
          </w:rPr>
          <w:t>Лань</w:t>
        </w:r>
      </w:hyperlink>
      <w:r w:rsidRPr="00F63598">
        <w:rPr>
          <w:color w:val="000000"/>
          <w:sz w:val="28"/>
          <w:szCs w:val="28"/>
        </w:rPr>
        <w:t>. – 2020. – С.208.</w:t>
      </w:r>
    </w:p>
    <w:p w:rsidR="00414396" w:rsidRPr="00F63598" w:rsidRDefault="00414396" w:rsidP="00F63598">
      <w:pPr>
        <w:numPr>
          <w:ilvl w:val="0"/>
          <w:numId w:val="28"/>
        </w:numPr>
        <w:adjustRightInd w:val="0"/>
        <w:spacing w:line="360" w:lineRule="auto"/>
        <w:ind w:left="426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>Основы мультимедийных  технологий / Г. Катунин //</w:t>
      </w:r>
      <w:hyperlink r:id="rId10" w:history="1">
        <w:r w:rsidRPr="00F63598">
          <w:rPr>
            <w:color w:val="000000"/>
            <w:sz w:val="28"/>
            <w:szCs w:val="28"/>
          </w:rPr>
          <w:t>Лань</w:t>
        </w:r>
      </w:hyperlink>
      <w:r w:rsidRPr="00F63598">
        <w:rPr>
          <w:color w:val="000000"/>
          <w:sz w:val="28"/>
          <w:szCs w:val="28"/>
        </w:rPr>
        <w:t>. – 2018. – С. 796.</w:t>
      </w:r>
    </w:p>
    <w:p w:rsidR="00414396" w:rsidRPr="00F63598" w:rsidRDefault="00414396" w:rsidP="00F63598">
      <w:pPr>
        <w:numPr>
          <w:ilvl w:val="0"/>
          <w:numId w:val="28"/>
        </w:numPr>
        <w:adjustRightInd w:val="0"/>
        <w:spacing w:line="360" w:lineRule="auto"/>
        <w:ind w:left="426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 xml:space="preserve">Основы современной информатики. Учебное пособие / Ф.Ф. Пащенко // </w:t>
      </w:r>
      <w:hyperlink r:id="rId11" w:history="1">
        <w:r w:rsidRPr="00F63598">
          <w:rPr>
            <w:color w:val="000000"/>
            <w:sz w:val="28"/>
            <w:szCs w:val="28"/>
          </w:rPr>
          <w:t>Лань</w:t>
        </w:r>
      </w:hyperlink>
      <w:r w:rsidRPr="00F63598">
        <w:rPr>
          <w:color w:val="000000"/>
          <w:sz w:val="28"/>
          <w:szCs w:val="28"/>
        </w:rPr>
        <w:t>. - 2018. – С.256.</w:t>
      </w:r>
    </w:p>
    <w:p w:rsidR="00414396" w:rsidRPr="00F63598" w:rsidRDefault="00414396" w:rsidP="00F63598">
      <w:pPr>
        <w:spacing w:line="360" w:lineRule="auto"/>
        <w:ind w:left="426" w:firstLine="567"/>
        <w:jc w:val="center"/>
        <w:rPr>
          <w:rFonts w:eastAsia="Calibri"/>
          <w:b/>
          <w:sz w:val="28"/>
          <w:szCs w:val="28"/>
        </w:rPr>
      </w:pPr>
      <w:r w:rsidRPr="00F63598">
        <w:rPr>
          <w:rFonts w:eastAsia="Calibri"/>
          <w:b/>
          <w:sz w:val="28"/>
          <w:szCs w:val="28"/>
        </w:rPr>
        <w:t>ЛИТЕРАТУРА ДЛЯ УЧИТЕЛЯ</w:t>
      </w:r>
    </w:p>
    <w:p w:rsidR="00414396" w:rsidRPr="00F63598" w:rsidRDefault="00414396" w:rsidP="00F63598">
      <w:pPr>
        <w:spacing w:line="360" w:lineRule="auto"/>
        <w:ind w:left="426" w:firstLine="567"/>
        <w:jc w:val="center"/>
        <w:rPr>
          <w:rFonts w:eastAsia="Calibri"/>
          <w:b/>
          <w:sz w:val="28"/>
          <w:szCs w:val="28"/>
        </w:rPr>
      </w:pPr>
    </w:p>
    <w:p w:rsidR="00414396" w:rsidRPr="00F63598" w:rsidRDefault="00414396" w:rsidP="00F63598">
      <w:pPr>
        <w:numPr>
          <w:ilvl w:val="0"/>
          <w:numId w:val="29"/>
        </w:numPr>
        <w:adjustRightInd w:val="0"/>
        <w:spacing w:line="360" w:lineRule="auto"/>
        <w:ind w:left="426" w:hanging="426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  <w:lang w:val="en-US"/>
        </w:rPr>
        <w:t>Microsoft</w:t>
      </w:r>
      <w:r w:rsidRPr="00F63598">
        <w:rPr>
          <w:color w:val="000000"/>
          <w:sz w:val="28"/>
          <w:szCs w:val="28"/>
        </w:rPr>
        <w:t xml:space="preserve"> </w:t>
      </w:r>
      <w:r w:rsidRPr="00F63598">
        <w:rPr>
          <w:color w:val="000000"/>
          <w:sz w:val="28"/>
          <w:szCs w:val="28"/>
          <w:lang w:val="en-US"/>
        </w:rPr>
        <w:t>Power</w:t>
      </w:r>
      <w:r w:rsidRPr="00F63598">
        <w:rPr>
          <w:color w:val="000000"/>
          <w:sz w:val="28"/>
          <w:szCs w:val="28"/>
        </w:rPr>
        <w:t xml:space="preserve"> </w:t>
      </w:r>
      <w:r w:rsidRPr="00F63598">
        <w:rPr>
          <w:color w:val="000000"/>
          <w:sz w:val="28"/>
          <w:szCs w:val="28"/>
          <w:lang w:val="en-US"/>
        </w:rPr>
        <w:t>Point</w:t>
      </w:r>
      <w:r w:rsidRPr="00F63598">
        <w:rPr>
          <w:color w:val="000000"/>
          <w:sz w:val="28"/>
          <w:szCs w:val="28"/>
        </w:rPr>
        <w:t xml:space="preserve"> 2016. Шаг за шагом / Л. Захаровой // </w:t>
      </w:r>
      <w:hyperlink r:id="rId12" w:history="1">
        <w:r w:rsidRPr="00F63598">
          <w:rPr>
            <w:color w:val="000000"/>
            <w:sz w:val="28"/>
            <w:szCs w:val="28"/>
          </w:rPr>
          <w:t>Эком</w:t>
        </w:r>
      </w:hyperlink>
      <w:r w:rsidRPr="00F63598">
        <w:rPr>
          <w:color w:val="000000"/>
          <w:sz w:val="28"/>
          <w:szCs w:val="28"/>
        </w:rPr>
        <w:t>. – 2017. – С.215.</w:t>
      </w:r>
    </w:p>
    <w:p w:rsidR="00414396" w:rsidRPr="00F63598" w:rsidRDefault="00414396" w:rsidP="00F63598">
      <w:pPr>
        <w:numPr>
          <w:ilvl w:val="0"/>
          <w:numId w:val="29"/>
        </w:numPr>
        <w:adjustRightInd w:val="0"/>
        <w:spacing w:line="360" w:lineRule="auto"/>
        <w:ind w:left="426" w:hanging="426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 xml:space="preserve">Базовый курс Power Point. Изучаем </w:t>
      </w:r>
      <w:r w:rsidRPr="00F63598">
        <w:rPr>
          <w:color w:val="000000"/>
          <w:sz w:val="28"/>
          <w:szCs w:val="28"/>
          <w:lang w:val="en-US"/>
        </w:rPr>
        <w:t>Microsoft</w:t>
      </w:r>
      <w:r w:rsidRPr="00F63598">
        <w:rPr>
          <w:color w:val="000000"/>
          <w:sz w:val="28"/>
          <w:szCs w:val="28"/>
        </w:rPr>
        <w:t xml:space="preserve"> </w:t>
      </w:r>
      <w:r w:rsidRPr="00F63598">
        <w:rPr>
          <w:color w:val="000000"/>
          <w:sz w:val="28"/>
          <w:szCs w:val="28"/>
          <w:lang w:val="en-US"/>
        </w:rPr>
        <w:t>Office</w:t>
      </w:r>
      <w:r w:rsidRPr="00F63598">
        <w:rPr>
          <w:color w:val="000000"/>
          <w:sz w:val="28"/>
          <w:szCs w:val="28"/>
        </w:rPr>
        <w:t>/О.И. Бортник // Современная школа - 2011. – С.189.</w:t>
      </w:r>
    </w:p>
    <w:p w:rsidR="00414396" w:rsidRPr="00F63598" w:rsidRDefault="00414396" w:rsidP="00F63598">
      <w:pPr>
        <w:numPr>
          <w:ilvl w:val="0"/>
          <w:numId w:val="29"/>
        </w:numPr>
        <w:adjustRightInd w:val="0"/>
        <w:spacing w:line="360" w:lineRule="auto"/>
        <w:ind w:left="426" w:hanging="426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>Презентация: Лучше один раз увидеть/Д.А.Лазарев //Альпина Бизнес Букс. - 2009.- С.142.</w:t>
      </w:r>
    </w:p>
    <w:p w:rsidR="00414396" w:rsidRPr="00F63598" w:rsidRDefault="00414396" w:rsidP="00F63598">
      <w:pPr>
        <w:spacing w:line="360" w:lineRule="auto"/>
        <w:ind w:firstLine="709"/>
        <w:jc w:val="center"/>
        <w:rPr>
          <w:rFonts w:eastAsia="Calibri"/>
          <w:b/>
          <w:sz w:val="28"/>
          <w:szCs w:val="28"/>
        </w:rPr>
      </w:pPr>
    </w:p>
    <w:p w:rsidR="00414396" w:rsidRPr="00F63598" w:rsidRDefault="00414396" w:rsidP="00F63598">
      <w:pPr>
        <w:spacing w:line="360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F63598">
        <w:rPr>
          <w:rFonts w:eastAsia="Calibri"/>
          <w:b/>
          <w:sz w:val="28"/>
          <w:szCs w:val="28"/>
        </w:rPr>
        <w:t>ЛИТЕРАТУРА ДЛЯ УЧАЩИХСЯ</w:t>
      </w:r>
    </w:p>
    <w:p w:rsidR="00414396" w:rsidRPr="00F63598" w:rsidRDefault="00414396" w:rsidP="00F63598">
      <w:pPr>
        <w:tabs>
          <w:tab w:val="left" w:pos="6145"/>
        </w:tabs>
        <w:spacing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414396" w:rsidRPr="00F63598" w:rsidRDefault="00414396" w:rsidP="00F63598">
      <w:pPr>
        <w:numPr>
          <w:ilvl w:val="0"/>
          <w:numId w:val="30"/>
        </w:numPr>
        <w:adjustRightInd w:val="0"/>
        <w:spacing w:line="360" w:lineRule="auto"/>
        <w:ind w:left="426" w:hanging="426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>Информатика / В.А. Острейковский // Высшая школа. - 2018. – С. 319.</w:t>
      </w:r>
    </w:p>
    <w:p w:rsidR="00414396" w:rsidRPr="00F63598" w:rsidRDefault="00414396" w:rsidP="00F63598">
      <w:pPr>
        <w:numPr>
          <w:ilvl w:val="0"/>
          <w:numId w:val="30"/>
        </w:numPr>
        <w:adjustRightInd w:val="0"/>
        <w:spacing w:line="360" w:lineRule="auto"/>
        <w:ind w:left="426" w:hanging="426"/>
        <w:jc w:val="both"/>
        <w:rPr>
          <w:color w:val="000000"/>
          <w:sz w:val="28"/>
          <w:szCs w:val="28"/>
        </w:rPr>
      </w:pPr>
      <w:r w:rsidRPr="00F63598">
        <w:rPr>
          <w:color w:val="000000"/>
          <w:sz w:val="28"/>
          <w:szCs w:val="28"/>
        </w:rPr>
        <w:t>Информатика /А.В. Могилев, Н.И. Пак, Е.К. Хеннер // Академия. - 2020. – С.816.</w:t>
      </w:r>
    </w:p>
    <w:p w:rsidR="00F63598" w:rsidRPr="00414396" w:rsidRDefault="00414396" w:rsidP="00F63598">
      <w:pPr>
        <w:numPr>
          <w:ilvl w:val="0"/>
          <w:numId w:val="30"/>
        </w:numPr>
        <w:adjustRightInd w:val="0"/>
        <w:spacing w:line="360" w:lineRule="auto"/>
        <w:ind w:left="426" w:hanging="426"/>
        <w:jc w:val="both"/>
        <w:rPr>
          <w:sz w:val="28"/>
          <w:szCs w:val="28"/>
          <w:lang w:val="en-US"/>
        </w:rPr>
      </w:pPr>
      <w:r w:rsidRPr="00F63598">
        <w:rPr>
          <w:sz w:val="28"/>
          <w:szCs w:val="28"/>
          <w:lang w:val="en-US"/>
        </w:rPr>
        <w:t xml:space="preserve">Microsoft Office Power Point </w:t>
      </w:r>
      <w:r w:rsidRPr="00F63598">
        <w:rPr>
          <w:sz w:val="28"/>
          <w:szCs w:val="28"/>
        </w:rPr>
        <w:t>для</w:t>
      </w:r>
      <w:r w:rsidRPr="00F63598">
        <w:rPr>
          <w:sz w:val="28"/>
          <w:szCs w:val="28"/>
          <w:lang w:val="en-US"/>
        </w:rPr>
        <w:t xml:space="preserve"> </w:t>
      </w:r>
      <w:r w:rsidRPr="00F63598">
        <w:rPr>
          <w:sz w:val="28"/>
          <w:szCs w:val="28"/>
        </w:rPr>
        <w:t>чайников</w:t>
      </w:r>
      <w:r w:rsidRPr="00F63598">
        <w:rPr>
          <w:sz w:val="28"/>
          <w:szCs w:val="28"/>
          <w:lang w:val="en-US"/>
        </w:rPr>
        <w:t xml:space="preserve">/ </w:t>
      </w:r>
      <w:r w:rsidRPr="00F63598">
        <w:rPr>
          <w:sz w:val="28"/>
          <w:szCs w:val="28"/>
        </w:rPr>
        <w:t>Д</w:t>
      </w:r>
      <w:r w:rsidRPr="00F63598">
        <w:rPr>
          <w:sz w:val="28"/>
          <w:szCs w:val="28"/>
          <w:lang w:val="en-US"/>
        </w:rPr>
        <w:t xml:space="preserve">. </w:t>
      </w:r>
      <w:r w:rsidRPr="00F63598">
        <w:rPr>
          <w:sz w:val="28"/>
          <w:szCs w:val="28"/>
        </w:rPr>
        <w:t>Лоу</w:t>
      </w:r>
      <w:r w:rsidRPr="00F63598">
        <w:rPr>
          <w:sz w:val="28"/>
          <w:szCs w:val="28"/>
          <w:lang w:val="en-US"/>
        </w:rPr>
        <w:t xml:space="preserve"> / /</w:t>
      </w:r>
      <w:r w:rsidRPr="00F63598">
        <w:rPr>
          <w:sz w:val="28"/>
          <w:szCs w:val="28"/>
        </w:rPr>
        <w:t>Диалектика</w:t>
      </w:r>
      <w:r w:rsidRPr="00F63598">
        <w:rPr>
          <w:sz w:val="28"/>
          <w:szCs w:val="28"/>
          <w:lang w:val="en-US"/>
        </w:rPr>
        <w:t xml:space="preserve">. - 2016. – </w:t>
      </w:r>
      <w:r w:rsidRPr="00F63598">
        <w:rPr>
          <w:sz w:val="28"/>
          <w:szCs w:val="28"/>
        </w:rPr>
        <w:t>С</w:t>
      </w:r>
      <w:r w:rsidR="00F63598">
        <w:rPr>
          <w:sz w:val="28"/>
          <w:szCs w:val="28"/>
          <w:lang w:val="en-US"/>
        </w:rPr>
        <w:t>.</w:t>
      </w:r>
      <w:r w:rsidR="00F63598" w:rsidRPr="00414396">
        <w:rPr>
          <w:sz w:val="28"/>
          <w:szCs w:val="28"/>
          <w:lang w:val="en-US"/>
        </w:rPr>
        <w:t xml:space="preserve"> </w:t>
      </w:r>
    </w:p>
    <w:sectPr w:rsidR="00F63598" w:rsidRPr="00414396" w:rsidSect="00A24C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6DA" w:rsidRDefault="001346DA">
      <w:r>
        <w:separator/>
      </w:r>
    </w:p>
  </w:endnote>
  <w:endnote w:type="continuationSeparator" w:id="0">
    <w:p w:rsidR="001346DA" w:rsidRDefault="00134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2A6" w:rsidRDefault="008B02A6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63598">
      <w:rPr>
        <w:noProof/>
      </w:rPr>
      <w:t>21</w:t>
    </w:r>
    <w:r>
      <w:fldChar w:fldCharType="end"/>
    </w:r>
  </w:p>
  <w:p w:rsidR="008B02A6" w:rsidRDefault="008B02A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6DA" w:rsidRDefault="001346DA">
      <w:r>
        <w:separator/>
      </w:r>
    </w:p>
  </w:footnote>
  <w:footnote w:type="continuationSeparator" w:id="0">
    <w:p w:rsidR="001346DA" w:rsidRDefault="00134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22625E5"/>
    <w:multiLevelType w:val="hybridMultilevel"/>
    <w:tmpl w:val="48E4A370"/>
    <w:lvl w:ilvl="0" w:tplc="A1AE3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0774246D"/>
    <w:multiLevelType w:val="hybridMultilevel"/>
    <w:tmpl w:val="7D4C5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EA1EE2"/>
    <w:multiLevelType w:val="hybridMultilevel"/>
    <w:tmpl w:val="48E4A370"/>
    <w:lvl w:ilvl="0" w:tplc="A1AE3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0996728F"/>
    <w:multiLevelType w:val="hybridMultilevel"/>
    <w:tmpl w:val="518A7B1E"/>
    <w:lvl w:ilvl="0" w:tplc="C9A8D2C4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C63D0"/>
    <w:multiLevelType w:val="hybridMultilevel"/>
    <w:tmpl w:val="EA487C58"/>
    <w:lvl w:ilvl="0" w:tplc="B2BC8B5A">
      <w:start w:val="1"/>
      <w:numFmt w:val="decimal"/>
      <w:lvlText w:val="%1."/>
      <w:lvlJc w:val="left"/>
      <w:pPr>
        <w:ind w:left="1674" w:hanging="5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5EE572">
      <w:numFmt w:val="bullet"/>
      <w:lvlText w:val=""/>
      <w:lvlJc w:val="left"/>
      <w:pPr>
        <w:ind w:left="258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0D6F872">
      <w:numFmt w:val="bullet"/>
      <w:lvlText w:val="•"/>
      <w:lvlJc w:val="left"/>
      <w:pPr>
        <w:ind w:left="1680" w:hanging="564"/>
      </w:pPr>
      <w:rPr>
        <w:rFonts w:hint="default"/>
        <w:lang w:val="ru-RU" w:eastAsia="en-US" w:bidi="ar-SA"/>
      </w:rPr>
    </w:lvl>
    <w:lvl w:ilvl="3" w:tplc="C6CAA5CC">
      <w:numFmt w:val="bullet"/>
      <w:lvlText w:val="•"/>
      <w:lvlJc w:val="left"/>
      <w:pPr>
        <w:ind w:left="2758" w:hanging="564"/>
      </w:pPr>
      <w:rPr>
        <w:rFonts w:hint="default"/>
        <w:lang w:val="ru-RU" w:eastAsia="en-US" w:bidi="ar-SA"/>
      </w:rPr>
    </w:lvl>
    <w:lvl w:ilvl="4" w:tplc="0886643E">
      <w:numFmt w:val="bullet"/>
      <w:lvlText w:val="•"/>
      <w:lvlJc w:val="left"/>
      <w:pPr>
        <w:ind w:left="3836" w:hanging="564"/>
      </w:pPr>
      <w:rPr>
        <w:rFonts w:hint="default"/>
        <w:lang w:val="ru-RU" w:eastAsia="en-US" w:bidi="ar-SA"/>
      </w:rPr>
    </w:lvl>
    <w:lvl w:ilvl="5" w:tplc="39F24696">
      <w:numFmt w:val="bullet"/>
      <w:lvlText w:val="•"/>
      <w:lvlJc w:val="left"/>
      <w:pPr>
        <w:ind w:left="4914" w:hanging="564"/>
      </w:pPr>
      <w:rPr>
        <w:rFonts w:hint="default"/>
        <w:lang w:val="ru-RU" w:eastAsia="en-US" w:bidi="ar-SA"/>
      </w:rPr>
    </w:lvl>
    <w:lvl w:ilvl="6" w:tplc="46D2398C">
      <w:numFmt w:val="bullet"/>
      <w:lvlText w:val="•"/>
      <w:lvlJc w:val="left"/>
      <w:pPr>
        <w:ind w:left="5993" w:hanging="564"/>
      </w:pPr>
      <w:rPr>
        <w:rFonts w:hint="default"/>
        <w:lang w:val="ru-RU" w:eastAsia="en-US" w:bidi="ar-SA"/>
      </w:rPr>
    </w:lvl>
    <w:lvl w:ilvl="7" w:tplc="071C02D2">
      <w:numFmt w:val="bullet"/>
      <w:lvlText w:val="•"/>
      <w:lvlJc w:val="left"/>
      <w:pPr>
        <w:ind w:left="7071" w:hanging="564"/>
      </w:pPr>
      <w:rPr>
        <w:rFonts w:hint="default"/>
        <w:lang w:val="ru-RU" w:eastAsia="en-US" w:bidi="ar-SA"/>
      </w:rPr>
    </w:lvl>
    <w:lvl w:ilvl="8" w:tplc="7ACC647A">
      <w:numFmt w:val="bullet"/>
      <w:lvlText w:val="•"/>
      <w:lvlJc w:val="left"/>
      <w:pPr>
        <w:ind w:left="8149" w:hanging="564"/>
      </w:pPr>
      <w:rPr>
        <w:rFonts w:hint="default"/>
        <w:lang w:val="ru-RU" w:eastAsia="en-US" w:bidi="ar-SA"/>
      </w:rPr>
    </w:lvl>
  </w:abstractNum>
  <w:abstractNum w:abstractNumId="9" w15:restartNumberingAfterBreak="0">
    <w:nsid w:val="1A916CEE"/>
    <w:multiLevelType w:val="hybridMultilevel"/>
    <w:tmpl w:val="EA487C58"/>
    <w:lvl w:ilvl="0" w:tplc="B2BC8B5A">
      <w:start w:val="1"/>
      <w:numFmt w:val="decimal"/>
      <w:lvlText w:val="%1."/>
      <w:lvlJc w:val="left"/>
      <w:pPr>
        <w:ind w:left="1674" w:hanging="5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5EE572">
      <w:numFmt w:val="bullet"/>
      <w:lvlText w:val=""/>
      <w:lvlJc w:val="left"/>
      <w:pPr>
        <w:ind w:left="258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0D6F872">
      <w:numFmt w:val="bullet"/>
      <w:lvlText w:val="•"/>
      <w:lvlJc w:val="left"/>
      <w:pPr>
        <w:ind w:left="1680" w:hanging="564"/>
      </w:pPr>
      <w:rPr>
        <w:rFonts w:hint="default"/>
        <w:lang w:val="ru-RU" w:eastAsia="en-US" w:bidi="ar-SA"/>
      </w:rPr>
    </w:lvl>
    <w:lvl w:ilvl="3" w:tplc="C6CAA5CC">
      <w:numFmt w:val="bullet"/>
      <w:lvlText w:val="•"/>
      <w:lvlJc w:val="left"/>
      <w:pPr>
        <w:ind w:left="2758" w:hanging="564"/>
      </w:pPr>
      <w:rPr>
        <w:rFonts w:hint="default"/>
        <w:lang w:val="ru-RU" w:eastAsia="en-US" w:bidi="ar-SA"/>
      </w:rPr>
    </w:lvl>
    <w:lvl w:ilvl="4" w:tplc="0886643E">
      <w:numFmt w:val="bullet"/>
      <w:lvlText w:val="•"/>
      <w:lvlJc w:val="left"/>
      <w:pPr>
        <w:ind w:left="3836" w:hanging="564"/>
      </w:pPr>
      <w:rPr>
        <w:rFonts w:hint="default"/>
        <w:lang w:val="ru-RU" w:eastAsia="en-US" w:bidi="ar-SA"/>
      </w:rPr>
    </w:lvl>
    <w:lvl w:ilvl="5" w:tplc="39F24696">
      <w:numFmt w:val="bullet"/>
      <w:lvlText w:val="•"/>
      <w:lvlJc w:val="left"/>
      <w:pPr>
        <w:ind w:left="4914" w:hanging="564"/>
      </w:pPr>
      <w:rPr>
        <w:rFonts w:hint="default"/>
        <w:lang w:val="ru-RU" w:eastAsia="en-US" w:bidi="ar-SA"/>
      </w:rPr>
    </w:lvl>
    <w:lvl w:ilvl="6" w:tplc="46D2398C">
      <w:numFmt w:val="bullet"/>
      <w:lvlText w:val="•"/>
      <w:lvlJc w:val="left"/>
      <w:pPr>
        <w:ind w:left="5993" w:hanging="564"/>
      </w:pPr>
      <w:rPr>
        <w:rFonts w:hint="default"/>
        <w:lang w:val="ru-RU" w:eastAsia="en-US" w:bidi="ar-SA"/>
      </w:rPr>
    </w:lvl>
    <w:lvl w:ilvl="7" w:tplc="071C02D2">
      <w:numFmt w:val="bullet"/>
      <w:lvlText w:val="•"/>
      <w:lvlJc w:val="left"/>
      <w:pPr>
        <w:ind w:left="7071" w:hanging="564"/>
      </w:pPr>
      <w:rPr>
        <w:rFonts w:hint="default"/>
        <w:lang w:val="ru-RU" w:eastAsia="en-US" w:bidi="ar-SA"/>
      </w:rPr>
    </w:lvl>
    <w:lvl w:ilvl="8" w:tplc="7ACC647A">
      <w:numFmt w:val="bullet"/>
      <w:lvlText w:val="•"/>
      <w:lvlJc w:val="left"/>
      <w:pPr>
        <w:ind w:left="8149" w:hanging="564"/>
      </w:pPr>
      <w:rPr>
        <w:rFonts w:hint="default"/>
        <w:lang w:val="ru-RU" w:eastAsia="en-US" w:bidi="ar-SA"/>
      </w:rPr>
    </w:lvl>
  </w:abstractNum>
  <w:abstractNum w:abstractNumId="10" w15:restartNumberingAfterBreak="0">
    <w:nsid w:val="27A531D9"/>
    <w:multiLevelType w:val="multilevel"/>
    <w:tmpl w:val="A92EF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93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1" w15:restartNumberingAfterBreak="0">
    <w:nsid w:val="37C410BE"/>
    <w:multiLevelType w:val="hybridMultilevel"/>
    <w:tmpl w:val="0C2A20C6"/>
    <w:lvl w:ilvl="0" w:tplc="A26487A0">
      <w:start w:val="1"/>
      <w:numFmt w:val="bullet"/>
      <w:lvlText w:val="-"/>
      <w:lvlJc w:val="left"/>
      <w:pPr>
        <w:ind w:left="720" w:hanging="360"/>
      </w:pPr>
      <w:rPr>
        <w:rFonts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EE59EE"/>
    <w:multiLevelType w:val="hybridMultilevel"/>
    <w:tmpl w:val="A96ACF8A"/>
    <w:lvl w:ilvl="0" w:tplc="6ECE5808">
      <w:numFmt w:val="bullet"/>
      <w:lvlText w:val=""/>
      <w:lvlJc w:val="left"/>
      <w:pPr>
        <w:ind w:left="815" w:hanging="6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CD6E46A">
      <w:numFmt w:val="bullet"/>
      <w:lvlText w:val="•"/>
      <w:lvlJc w:val="left"/>
      <w:pPr>
        <w:ind w:left="1403" w:hanging="670"/>
      </w:pPr>
      <w:rPr>
        <w:rFonts w:hint="default"/>
        <w:lang w:val="ru-RU" w:eastAsia="en-US" w:bidi="ar-SA"/>
      </w:rPr>
    </w:lvl>
    <w:lvl w:ilvl="2" w:tplc="48C641A4">
      <w:numFmt w:val="bullet"/>
      <w:lvlText w:val="•"/>
      <w:lvlJc w:val="left"/>
      <w:pPr>
        <w:ind w:left="1986" w:hanging="670"/>
      </w:pPr>
      <w:rPr>
        <w:rFonts w:hint="default"/>
        <w:lang w:val="ru-RU" w:eastAsia="en-US" w:bidi="ar-SA"/>
      </w:rPr>
    </w:lvl>
    <w:lvl w:ilvl="3" w:tplc="7D56F2FE">
      <w:numFmt w:val="bullet"/>
      <w:lvlText w:val="•"/>
      <w:lvlJc w:val="left"/>
      <w:pPr>
        <w:ind w:left="2570" w:hanging="670"/>
      </w:pPr>
      <w:rPr>
        <w:rFonts w:hint="default"/>
        <w:lang w:val="ru-RU" w:eastAsia="en-US" w:bidi="ar-SA"/>
      </w:rPr>
    </w:lvl>
    <w:lvl w:ilvl="4" w:tplc="956E1CF2">
      <w:numFmt w:val="bullet"/>
      <w:lvlText w:val="•"/>
      <w:lvlJc w:val="left"/>
      <w:pPr>
        <w:ind w:left="3153" w:hanging="670"/>
      </w:pPr>
      <w:rPr>
        <w:rFonts w:hint="default"/>
        <w:lang w:val="ru-RU" w:eastAsia="en-US" w:bidi="ar-SA"/>
      </w:rPr>
    </w:lvl>
    <w:lvl w:ilvl="5" w:tplc="D23A9B14">
      <w:numFmt w:val="bullet"/>
      <w:lvlText w:val="•"/>
      <w:lvlJc w:val="left"/>
      <w:pPr>
        <w:ind w:left="3737" w:hanging="670"/>
      </w:pPr>
      <w:rPr>
        <w:rFonts w:hint="default"/>
        <w:lang w:val="ru-RU" w:eastAsia="en-US" w:bidi="ar-SA"/>
      </w:rPr>
    </w:lvl>
    <w:lvl w:ilvl="6" w:tplc="CD142BC4">
      <w:numFmt w:val="bullet"/>
      <w:lvlText w:val="•"/>
      <w:lvlJc w:val="left"/>
      <w:pPr>
        <w:ind w:left="4320" w:hanging="670"/>
      </w:pPr>
      <w:rPr>
        <w:rFonts w:hint="default"/>
        <w:lang w:val="ru-RU" w:eastAsia="en-US" w:bidi="ar-SA"/>
      </w:rPr>
    </w:lvl>
    <w:lvl w:ilvl="7" w:tplc="73DC538E">
      <w:numFmt w:val="bullet"/>
      <w:lvlText w:val="•"/>
      <w:lvlJc w:val="left"/>
      <w:pPr>
        <w:ind w:left="4903" w:hanging="670"/>
      </w:pPr>
      <w:rPr>
        <w:rFonts w:hint="default"/>
        <w:lang w:val="ru-RU" w:eastAsia="en-US" w:bidi="ar-SA"/>
      </w:rPr>
    </w:lvl>
    <w:lvl w:ilvl="8" w:tplc="FC169C46">
      <w:numFmt w:val="bullet"/>
      <w:lvlText w:val="•"/>
      <w:lvlJc w:val="left"/>
      <w:pPr>
        <w:ind w:left="5487" w:hanging="670"/>
      </w:pPr>
      <w:rPr>
        <w:rFonts w:hint="default"/>
        <w:lang w:val="ru-RU" w:eastAsia="en-US" w:bidi="ar-SA"/>
      </w:rPr>
    </w:lvl>
  </w:abstractNum>
  <w:abstractNum w:abstractNumId="13" w15:restartNumberingAfterBreak="0">
    <w:nsid w:val="40512D18"/>
    <w:multiLevelType w:val="hybridMultilevel"/>
    <w:tmpl w:val="D02A7CDA"/>
    <w:lvl w:ilvl="0" w:tplc="88A258E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0857166"/>
    <w:multiLevelType w:val="hybridMultilevel"/>
    <w:tmpl w:val="5BC03B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962E14"/>
    <w:multiLevelType w:val="hybridMultilevel"/>
    <w:tmpl w:val="48E4A370"/>
    <w:lvl w:ilvl="0" w:tplc="A1AE3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99116D7"/>
    <w:multiLevelType w:val="hybridMultilevel"/>
    <w:tmpl w:val="7248CC1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C22725D"/>
    <w:multiLevelType w:val="hybridMultilevel"/>
    <w:tmpl w:val="7248CC1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4D5455E"/>
    <w:multiLevelType w:val="hybridMultilevel"/>
    <w:tmpl w:val="41887A2A"/>
    <w:lvl w:ilvl="0" w:tplc="A1AE3E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55155932"/>
    <w:multiLevelType w:val="hybridMultilevel"/>
    <w:tmpl w:val="567897BE"/>
    <w:lvl w:ilvl="0" w:tplc="A26487A0">
      <w:start w:val="1"/>
      <w:numFmt w:val="bullet"/>
      <w:lvlText w:val="-"/>
      <w:lvlJc w:val="left"/>
      <w:pPr>
        <w:ind w:left="1080" w:hanging="360"/>
      </w:pPr>
      <w:rPr>
        <w:rFonts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92F1C26"/>
    <w:multiLevelType w:val="hybridMultilevel"/>
    <w:tmpl w:val="104CB54C"/>
    <w:lvl w:ilvl="0" w:tplc="C566899A">
      <w:numFmt w:val="bullet"/>
      <w:lvlText w:val=""/>
      <w:lvlJc w:val="left"/>
      <w:pPr>
        <w:ind w:left="815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3E562E">
      <w:numFmt w:val="bullet"/>
      <w:lvlText w:val="•"/>
      <w:lvlJc w:val="left"/>
      <w:pPr>
        <w:ind w:left="1403" w:hanging="708"/>
      </w:pPr>
      <w:rPr>
        <w:rFonts w:hint="default"/>
        <w:lang w:val="ru-RU" w:eastAsia="en-US" w:bidi="ar-SA"/>
      </w:rPr>
    </w:lvl>
    <w:lvl w:ilvl="2" w:tplc="7A8E2C6C">
      <w:numFmt w:val="bullet"/>
      <w:lvlText w:val="•"/>
      <w:lvlJc w:val="left"/>
      <w:pPr>
        <w:ind w:left="1986" w:hanging="708"/>
      </w:pPr>
      <w:rPr>
        <w:rFonts w:hint="default"/>
        <w:lang w:val="ru-RU" w:eastAsia="en-US" w:bidi="ar-SA"/>
      </w:rPr>
    </w:lvl>
    <w:lvl w:ilvl="3" w:tplc="AA700FBA">
      <w:numFmt w:val="bullet"/>
      <w:lvlText w:val="•"/>
      <w:lvlJc w:val="left"/>
      <w:pPr>
        <w:ind w:left="2570" w:hanging="708"/>
      </w:pPr>
      <w:rPr>
        <w:rFonts w:hint="default"/>
        <w:lang w:val="ru-RU" w:eastAsia="en-US" w:bidi="ar-SA"/>
      </w:rPr>
    </w:lvl>
    <w:lvl w:ilvl="4" w:tplc="AB1CC14C">
      <w:numFmt w:val="bullet"/>
      <w:lvlText w:val="•"/>
      <w:lvlJc w:val="left"/>
      <w:pPr>
        <w:ind w:left="3153" w:hanging="708"/>
      </w:pPr>
      <w:rPr>
        <w:rFonts w:hint="default"/>
        <w:lang w:val="ru-RU" w:eastAsia="en-US" w:bidi="ar-SA"/>
      </w:rPr>
    </w:lvl>
    <w:lvl w:ilvl="5" w:tplc="330007E0">
      <w:numFmt w:val="bullet"/>
      <w:lvlText w:val="•"/>
      <w:lvlJc w:val="left"/>
      <w:pPr>
        <w:ind w:left="3737" w:hanging="708"/>
      </w:pPr>
      <w:rPr>
        <w:rFonts w:hint="default"/>
        <w:lang w:val="ru-RU" w:eastAsia="en-US" w:bidi="ar-SA"/>
      </w:rPr>
    </w:lvl>
    <w:lvl w:ilvl="6" w:tplc="6B2001E2">
      <w:numFmt w:val="bullet"/>
      <w:lvlText w:val="•"/>
      <w:lvlJc w:val="left"/>
      <w:pPr>
        <w:ind w:left="4320" w:hanging="708"/>
      </w:pPr>
      <w:rPr>
        <w:rFonts w:hint="default"/>
        <w:lang w:val="ru-RU" w:eastAsia="en-US" w:bidi="ar-SA"/>
      </w:rPr>
    </w:lvl>
    <w:lvl w:ilvl="7" w:tplc="8C2E6A68">
      <w:numFmt w:val="bullet"/>
      <w:lvlText w:val="•"/>
      <w:lvlJc w:val="left"/>
      <w:pPr>
        <w:ind w:left="4903" w:hanging="708"/>
      </w:pPr>
      <w:rPr>
        <w:rFonts w:hint="default"/>
        <w:lang w:val="ru-RU" w:eastAsia="en-US" w:bidi="ar-SA"/>
      </w:rPr>
    </w:lvl>
    <w:lvl w:ilvl="8" w:tplc="92FAE8E8">
      <w:numFmt w:val="bullet"/>
      <w:lvlText w:val="•"/>
      <w:lvlJc w:val="left"/>
      <w:pPr>
        <w:ind w:left="5487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5A54213E"/>
    <w:multiLevelType w:val="hybridMultilevel"/>
    <w:tmpl w:val="48E4A370"/>
    <w:lvl w:ilvl="0" w:tplc="A1AE3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5B516C5E"/>
    <w:multiLevelType w:val="hybridMultilevel"/>
    <w:tmpl w:val="376A3802"/>
    <w:lvl w:ilvl="0" w:tplc="0419000D">
      <w:start w:val="1"/>
      <w:numFmt w:val="bullet"/>
      <w:lvlText w:val=""/>
      <w:lvlJc w:val="left"/>
      <w:pPr>
        <w:ind w:left="18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9" w:hanging="360"/>
      </w:pPr>
      <w:rPr>
        <w:rFonts w:ascii="Wingdings" w:hAnsi="Wingdings" w:hint="default"/>
      </w:rPr>
    </w:lvl>
  </w:abstractNum>
  <w:abstractNum w:abstractNumId="23" w15:restartNumberingAfterBreak="0">
    <w:nsid w:val="6D981D4A"/>
    <w:multiLevelType w:val="hybridMultilevel"/>
    <w:tmpl w:val="8DF0BCDA"/>
    <w:lvl w:ilvl="0" w:tplc="A1AE3E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6F4B57A8"/>
    <w:multiLevelType w:val="hybridMultilevel"/>
    <w:tmpl w:val="39805274"/>
    <w:lvl w:ilvl="0" w:tplc="0419000F">
      <w:start w:val="1"/>
      <w:numFmt w:val="decimal"/>
      <w:lvlText w:val="%1."/>
      <w:lvlJc w:val="left"/>
      <w:pPr>
        <w:tabs>
          <w:tab w:val="num" w:pos="1400"/>
        </w:tabs>
        <w:ind w:left="14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0"/>
        </w:tabs>
        <w:ind w:left="2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  <w:rPr>
        <w:rFonts w:cs="Times New Roman"/>
      </w:rPr>
    </w:lvl>
  </w:abstractNum>
  <w:abstractNum w:abstractNumId="25" w15:restartNumberingAfterBreak="0">
    <w:nsid w:val="711D2BFC"/>
    <w:multiLevelType w:val="hybridMultilevel"/>
    <w:tmpl w:val="48E4A370"/>
    <w:lvl w:ilvl="0" w:tplc="A1AE3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73100A63"/>
    <w:multiLevelType w:val="hybridMultilevel"/>
    <w:tmpl w:val="EA487C58"/>
    <w:lvl w:ilvl="0" w:tplc="B2BC8B5A">
      <w:start w:val="1"/>
      <w:numFmt w:val="decimal"/>
      <w:lvlText w:val="%1."/>
      <w:lvlJc w:val="left"/>
      <w:pPr>
        <w:ind w:left="1674" w:hanging="5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5EE572">
      <w:numFmt w:val="bullet"/>
      <w:lvlText w:val=""/>
      <w:lvlJc w:val="left"/>
      <w:pPr>
        <w:ind w:left="258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0D6F872">
      <w:numFmt w:val="bullet"/>
      <w:lvlText w:val="•"/>
      <w:lvlJc w:val="left"/>
      <w:pPr>
        <w:ind w:left="1680" w:hanging="564"/>
      </w:pPr>
      <w:rPr>
        <w:rFonts w:hint="default"/>
        <w:lang w:val="ru-RU" w:eastAsia="en-US" w:bidi="ar-SA"/>
      </w:rPr>
    </w:lvl>
    <w:lvl w:ilvl="3" w:tplc="C6CAA5CC">
      <w:numFmt w:val="bullet"/>
      <w:lvlText w:val="•"/>
      <w:lvlJc w:val="left"/>
      <w:pPr>
        <w:ind w:left="2758" w:hanging="564"/>
      </w:pPr>
      <w:rPr>
        <w:rFonts w:hint="default"/>
        <w:lang w:val="ru-RU" w:eastAsia="en-US" w:bidi="ar-SA"/>
      </w:rPr>
    </w:lvl>
    <w:lvl w:ilvl="4" w:tplc="0886643E">
      <w:numFmt w:val="bullet"/>
      <w:lvlText w:val="•"/>
      <w:lvlJc w:val="left"/>
      <w:pPr>
        <w:ind w:left="3836" w:hanging="564"/>
      </w:pPr>
      <w:rPr>
        <w:rFonts w:hint="default"/>
        <w:lang w:val="ru-RU" w:eastAsia="en-US" w:bidi="ar-SA"/>
      </w:rPr>
    </w:lvl>
    <w:lvl w:ilvl="5" w:tplc="39F24696">
      <w:numFmt w:val="bullet"/>
      <w:lvlText w:val="•"/>
      <w:lvlJc w:val="left"/>
      <w:pPr>
        <w:ind w:left="4914" w:hanging="564"/>
      </w:pPr>
      <w:rPr>
        <w:rFonts w:hint="default"/>
        <w:lang w:val="ru-RU" w:eastAsia="en-US" w:bidi="ar-SA"/>
      </w:rPr>
    </w:lvl>
    <w:lvl w:ilvl="6" w:tplc="46D2398C">
      <w:numFmt w:val="bullet"/>
      <w:lvlText w:val="•"/>
      <w:lvlJc w:val="left"/>
      <w:pPr>
        <w:ind w:left="5993" w:hanging="564"/>
      </w:pPr>
      <w:rPr>
        <w:rFonts w:hint="default"/>
        <w:lang w:val="ru-RU" w:eastAsia="en-US" w:bidi="ar-SA"/>
      </w:rPr>
    </w:lvl>
    <w:lvl w:ilvl="7" w:tplc="071C02D2">
      <w:numFmt w:val="bullet"/>
      <w:lvlText w:val="•"/>
      <w:lvlJc w:val="left"/>
      <w:pPr>
        <w:ind w:left="7071" w:hanging="564"/>
      </w:pPr>
      <w:rPr>
        <w:rFonts w:hint="default"/>
        <w:lang w:val="ru-RU" w:eastAsia="en-US" w:bidi="ar-SA"/>
      </w:rPr>
    </w:lvl>
    <w:lvl w:ilvl="8" w:tplc="7ACC647A">
      <w:numFmt w:val="bullet"/>
      <w:lvlText w:val="•"/>
      <w:lvlJc w:val="left"/>
      <w:pPr>
        <w:ind w:left="8149" w:hanging="564"/>
      </w:pPr>
      <w:rPr>
        <w:rFonts w:hint="default"/>
        <w:lang w:val="ru-RU" w:eastAsia="en-US" w:bidi="ar-SA"/>
      </w:rPr>
    </w:lvl>
  </w:abstractNum>
  <w:abstractNum w:abstractNumId="27" w15:restartNumberingAfterBreak="0">
    <w:nsid w:val="749018C5"/>
    <w:multiLevelType w:val="hybridMultilevel"/>
    <w:tmpl w:val="FB8029C8"/>
    <w:lvl w:ilvl="0" w:tplc="0419000D">
      <w:start w:val="1"/>
      <w:numFmt w:val="bullet"/>
      <w:lvlText w:val=""/>
      <w:lvlJc w:val="left"/>
      <w:pPr>
        <w:ind w:left="16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5" w:hanging="360"/>
      </w:pPr>
      <w:rPr>
        <w:rFonts w:ascii="Wingdings" w:hAnsi="Wingdings" w:hint="default"/>
      </w:rPr>
    </w:lvl>
  </w:abstractNum>
  <w:abstractNum w:abstractNumId="28" w15:restartNumberingAfterBreak="0">
    <w:nsid w:val="770B3CF1"/>
    <w:multiLevelType w:val="hybridMultilevel"/>
    <w:tmpl w:val="48E4A370"/>
    <w:lvl w:ilvl="0" w:tplc="A1AE3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 w15:restartNumberingAfterBreak="0">
    <w:nsid w:val="7CC97FF5"/>
    <w:multiLevelType w:val="hybridMultilevel"/>
    <w:tmpl w:val="7248CC1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8"/>
  </w:num>
  <w:num w:numId="2">
    <w:abstractNumId w:val="5"/>
  </w:num>
  <w:num w:numId="3">
    <w:abstractNumId w:val="14"/>
  </w:num>
  <w:num w:numId="4">
    <w:abstractNumId w:val="9"/>
  </w:num>
  <w:num w:numId="5">
    <w:abstractNumId w:val="19"/>
  </w:num>
  <w:num w:numId="6">
    <w:abstractNumId w:val="1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12"/>
  </w:num>
  <w:num w:numId="12">
    <w:abstractNumId w:val="20"/>
  </w:num>
  <w:num w:numId="13">
    <w:abstractNumId w:val="27"/>
  </w:num>
  <w:num w:numId="14">
    <w:abstractNumId w:val="22"/>
  </w:num>
  <w:num w:numId="15">
    <w:abstractNumId w:val="26"/>
  </w:num>
  <w:num w:numId="16">
    <w:abstractNumId w:val="7"/>
  </w:num>
  <w:num w:numId="17">
    <w:abstractNumId w:val="18"/>
  </w:num>
  <w:num w:numId="18">
    <w:abstractNumId w:val="28"/>
  </w:num>
  <w:num w:numId="19">
    <w:abstractNumId w:val="25"/>
  </w:num>
  <w:num w:numId="20">
    <w:abstractNumId w:val="23"/>
  </w:num>
  <w:num w:numId="21">
    <w:abstractNumId w:val="21"/>
  </w:num>
  <w:num w:numId="22">
    <w:abstractNumId w:val="15"/>
  </w:num>
  <w:num w:numId="23">
    <w:abstractNumId w:val="6"/>
  </w:num>
  <w:num w:numId="24">
    <w:abstractNumId w:val="4"/>
  </w:num>
  <w:num w:numId="25">
    <w:abstractNumId w:val="13"/>
  </w:num>
  <w:num w:numId="26">
    <w:abstractNumId w:val="24"/>
  </w:num>
  <w:num w:numId="27">
    <w:abstractNumId w:val="10"/>
  </w:num>
  <w:num w:numId="28">
    <w:abstractNumId w:val="29"/>
  </w:num>
  <w:num w:numId="29">
    <w:abstractNumId w:val="16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E92"/>
    <w:rsid w:val="001346DA"/>
    <w:rsid w:val="001B0E92"/>
    <w:rsid w:val="003274E6"/>
    <w:rsid w:val="00414396"/>
    <w:rsid w:val="00715AE6"/>
    <w:rsid w:val="007C6D6D"/>
    <w:rsid w:val="008B02A6"/>
    <w:rsid w:val="00A24C04"/>
    <w:rsid w:val="00A675D4"/>
    <w:rsid w:val="00B05A53"/>
    <w:rsid w:val="00B96243"/>
    <w:rsid w:val="00EC589E"/>
    <w:rsid w:val="00ED22B5"/>
    <w:rsid w:val="00F63598"/>
    <w:rsid w:val="00FD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5BC83"/>
  <w15:chartTrackingRefBased/>
  <w15:docId w15:val="{0302AC8B-62B3-49FE-9414-7EDB91BF7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B0E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B0E92"/>
    <w:pPr>
      <w:spacing w:before="72"/>
      <w:ind w:left="167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274E6"/>
    <w:pPr>
      <w:keepNext/>
      <w:adjustRightInd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B0E9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11">
    <w:name w:val="toc 1"/>
    <w:basedOn w:val="a"/>
    <w:uiPriority w:val="1"/>
    <w:qFormat/>
    <w:rsid w:val="001B0E92"/>
    <w:pPr>
      <w:spacing w:before="261"/>
      <w:ind w:left="127"/>
      <w:jc w:val="center"/>
    </w:pPr>
    <w:rPr>
      <w:sz w:val="28"/>
      <w:szCs w:val="28"/>
    </w:rPr>
  </w:style>
  <w:style w:type="paragraph" w:styleId="21">
    <w:name w:val="toc 2"/>
    <w:basedOn w:val="a"/>
    <w:uiPriority w:val="1"/>
    <w:qFormat/>
    <w:rsid w:val="001B0E92"/>
    <w:pPr>
      <w:spacing w:before="261"/>
      <w:ind w:left="258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1B0E92"/>
    <w:pPr>
      <w:ind w:left="258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B0E9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link w:val="a6"/>
    <w:uiPriority w:val="34"/>
    <w:qFormat/>
    <w:rsid w:val="001B0E92"/>
    <w:pPr>
      <w:ind w:left="258" w:hanging="564"/>
    </w:pPr>
  </w:style>
  <w:style w:type="paragraph" w:styleId="a7">
    <w:name w:val="Normal (Web)"/>
    <w:aliases w:val=" Знак,Знак"/>
    <w:basedOn w:val="a"/>
    <w:link w:val="a8"/>
    <w:uiPriority w:val="99"/>
    <w:unhideWhenUsed/>
    <w:rsid w:val="001B0E9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a8">
    <w:name w:val="Обычный (веб) Знак"/>
    <w:aliases w:val=" Знак Знак,Знак Знак"/>
    <w:link w:val="a7"/>
    <w:uiPriority w:val="99"/>
    <w:rsid w:val="001B0E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(2)_"/>
    <w:link w:val="23"/>
    <w:locked/>
    <w:rsid w:val="001B0E92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1B0E92"/>
    <w:pPr>
      <w:shd w:val="clear" w:color="auto" w:fill="FFFFFF"/>
      <w:autoSpaceDE/>
      <w:autoSpaceDN/>
      <w:spacing w:before="540" w:line="509" w:lineRule="exact"/>
      <w:ind w:hanging="720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a6">
    <w:name w:val="Абзац списка Знак"/>
    <w:link w:val="a5"/>
    <w:uiPriority w:val="34"/>
    <w:rsid w:val="001B0E92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A24C04"/>
    <w:pPr>
      <w:ind w:left="107"/>
    </w:pPr>
  </w:style>
  <w:style w:type="paragraph" w:customStyle="1" w:styleId="Default">
    <w:name w:val="Default"/>
    <w:rsid w:val="00A24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74E6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9">
    <w:name w:val="footer"/>
    <w:basedOn w:val="a"/>
    <w:link w:val="aa"/>
    <w:uiPriority w:val="99"/>
    <w:unhideWhenUsed/>
    <w:rsid w:val="00414396"/>
    <w:pPr>
      <w:tabs>
        <w:tab w:val="center" w:pos="4677"/>
        <w:tab w:val="right" w:pos="9355"/>
      </w:tabs>
      <w:adjustRightInd w:val="0"/>
    </w:pPr>
    <w:rPr>
      <w:sz w:val="20"/>
      <w:szCs w:val="20"/>
      <w:lang w:val="x-none" w:eastAsia="x-none"/>
    </w:rPr>
  </w:style>
  <w:style w:type="character" w:customStyle="1" w:styleId="aa">
    <w:name w:val="Нижний колонтитул Знак"/>
    <w:basedOn w:val="a0"/>
    <w:link w:val="a9"/>
    <w:uiPriority w:val="99"/>
    <w:rsid w:val="0041439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b">
    <w:name w:val="Table Grid"/>
    <w:basedOn w:val="a1"/>
    <w:uiPriority w:val="39"/>
    <w:rsid w:val="00F6359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4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birint.ru/pubhouse/1793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www.labirint.ru/pubhouse/40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abirint.ru/pubhouse/73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labirint.ru/pubhouse/7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birint.ru/pubhouse/73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8maHkb0GovsUX7BDtwTtH4fdNfysy9zOCQH8E5F9OEg=</DigestValue>
    </Reference>
    <Reference Type="http://www.w3.org/2000/09/xmldsig#Object" URI="#idOfficeObject">
      <DigestMethod Algorithm="urn:ietf:params:xml:ns:cpxmlsec:algorithms:gostr34112012-256"/>
      <DigestValue>6EpSRwsLC+lyOyGCC3ZzsAPUL7RN+e1l1bx0voKEx9Q=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t3xbfmlJhXn7vPWMOYrLPsr+/NbWtCTaSyiBQxbnQgU=</DigestValue>
    </Reference>
  </SignedInfo>
  <SignatureValue>KEXY2uZni0tiYJTsJgz4CEwOKFsIpb7B/xa20Z+pKxsYSMWdhlA1S8JNyY+z0CZn
Bz/EeFnGD4M20/FlP6WffA==</SignatureValue>
  <KeyInfo>
    <X509Data>
      <X509Certificate>MIILTTCCCvqgAwIBAgIQORhTOBfDwikZ2j1QhlmtVzAKBggqhQMHAQEDAjCCAWsx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tSDQutCw0LfQvdCw0YfQtdC50YHRgtCy0L4wHhcNMjYwNTEyMTIwNTE1WhcNMjcw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PzY2wA+GIPi9MB0GA1UdDgQWBBSM9sT1ywg2jenqbbuxWeTPPzDS1jCCAXYGA1Ud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ALUB/kS6hJWfCj0sLMVKnPs+S824k44dwVZOVp+MYh17swSoipdfBDQlMfg5HgSb
Kf7EiV5/FzrwDEyJJ30vSEM=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CY4rJj3ITKFp+3CRQfDiukcRdrY=</DigestValue>
      </Reference>
      <Reference URI="/word/document.xml?ContentType=application/vnd.openxmlformats-officedocument.wordprocessingml.document.main+xml">
        <DigestMethod Algorithm="http://www.w3.org/2000/09/xmldsig#sha1"/>
        <DigestValue>nvFR0zuAi6y+l2zlLnnSlKgQZ/s=</DigestValue>
      </Reference>
      <Reference URI="/word/endnotes.xml?ContentType=application/vnd.openxmlformats-officedocument.wordprocessingml.endnotes+xml">
        <DigestMethod Algorithm="http://www.w3.org/2000/09/xmldsig#sha1"/>
        <DigestValue>zWJ7BluqT96J04vLXQEZ//QZbBE=</DigestValue>
      </Reference>
      <Reference URI="/word/fontTable.xml?ContentType=application/vnd.openxmlformats-officedocument.wordprocessingml.fontTable+xml">
        <DigestMethod Algorithm="http://www.w3.org/2000/09/xmldsig#sha1"/>
        <DigestValue>IEY1uV77SmKn4WCmU7+kpNV5lPU=</DigestValue>
      </Reference>
      <Reference URI="/word/footer1.xml?ContentType=application/vnd.openxmlformats-officedocument.wordprocessingml.footer+xml">
        <DigestMethod Algorithm="http://www.w3.org/2000/09/xmldsig#sha1"/>
        <DigestValue>nodc3Yd+myOve7G80FWDSP3zo7s=</DigestValue>
      </Reference>
      <Reference URI="/word/footnotes.xml?ContentType=application/vnd.openxmlformats-officedocument.wordprocessingml.footnotes+xml">
        <DigestMethod Algorithm="http://www.w3.org/2000/09/xmldsig#sha1"/>
        <DigestValue>gMltgcaNNMZMRcIu/lSLHQ5PGbc=</DigestValue>
      </Reference>
      <Reference URI="/word/numbering.xml?ContentType=application/vnd.openxmlformats-officedocument.wordprocessingml.numbering+xml">
        <DigestMethod Algorithm="http://www.w3.org/2000/09/xmldsig#sha1"/>
        <DigestValue>Z+0miCLmgo96qZ+8u7pBqAnUQAI=</DigestValue>
      </Reference>
      <Reference URI="/word/settings.xml?ContentType=application/vnd.openxmlformats-officedocument.wordprocessingml.settings+xml">
        <DigestMethod Algorithm="http://www.w3.org/2000/09/xmldsig#sha1"/>
        <DigestValue>Zh7KO6RS9IjSsmdBxicm5lJjvGc=</DigestValue>
      </Reference>
      <Reference URI="/word/styles.xml?ContentType=application/vnd.openxmlformats-officedocument.wordprocessingml.styles+xml">
        <DigestMethod Algorithm="http://www.w3.org/2000/09/xmldsig#sha1"/>
        <DigestValue>dj27jFa/t/sx01fUNSy12R6dUTM=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wOm9glnSSMwaNEC3HAQDn6I8jRc=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2026-09-14T19:17:06Z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2026-09-14T19:17:06Z</xd:SigningTime>
          <xd:SigningCertificate>
            <xd:Cert>
              <xd:CertDigest>
                <DigestMethod Algorithm="http://www.w3.org/2000/09/xmldsig#sha1"/>
                <DigestValue>jpO28B59vaTVV9KZVhL0T2qhefc=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75892298768474057164042669023131446615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3935</Words>
  <Characters>22434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2026-09-14T15:58:00Z</dcterms:created>
  <dcterms:modified xsi:type="dcterms:W3CDTF">2026-09-14T15:58:00Z</dcterms:modified>
</cp:coreProperties>
</file>